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4F4" w:rsidRPr="002777F1" w:rsidRDefault="004E24F4" w:rsidP="004C1F1B">
      <w:pPr>
        <w:jc w:val="center"/>
        <w:rPr>
          <w:rFonts w:ascii="Verdana" w:hAnsi="Verdana" w:cs="Arial"/>
          <w:b/>
          <w:color w:val="000000"/>
          <w:sz w:val="18"/>
          <w:szCs w:val="18"/>
        </w:rPr>
      </w:pPr>
      <w:r w:rsidRPr="002777F1">
        <w:rPr>
          <w:rFonts w:ascii="Verdana" w:hAnsi="Verdana" w:cs="Arial"/>
          <w:b/>
          <w:color w:val="000000"/>
          <w:sz w:val="18"/>
          <w:szCs w:val="18"/>
        </w:rPr>
        <w:t>Daftar Isi</w:t>
      </w:r>
    </w:p>
    <w:p w:rsidR="004E24F4" w:rsidRPr="002777F1" w:rsidRDefault="004E24F4" w:rsidP="004C1F1B">
      <w:pPr>
        <w:rPr>
          <w:rFonts w:ascii="Verdana" w:hAnsi="Verdana" w:cs="Arial"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/>
          <w:sz w:val="18"/>
          <w:szCs w:val="18"/>
        </w:rPr>
        <w:sectPr w:rsidR="004E24F4" w:rsidRPr="002777F1">
          <w:headerReference w:type="default" r:id="rId8"/>
          <w:footerReference w:type="default" r:id="rId9"/>
          <w:headerReference w:type="first" r:id="rId10"/>
          <w:footerReference w:type="first" r:id="rId11"/>
          <w:footnotePr>
            <w:pos w:val="beneathText"/>
          </w:footnotePr>
          <w:pgSz w:w="8390" w:h="11905"/>
          <w:pgMar w:top="851" w:right="851" w:bottom="851" w:left="1134" w:header="709" w:footer="709" w:gutter="0"/>
          <w:cols w:space="720"/>
          <w:titlePg/>
          <w:docGrid w:linePitch="360"/>
        </w:sectPr>
      </w:pPr>
    </w:p>
    <w:p w:rsidR="0017185D" w:rsidRDefault="006E27AB">
      <w:pPr>
        <w:pStyle w:val="TOC1"/>
        <w:tabs>
          <w:tab w:val="right" w:leader="dot" w:pos="63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r w:rsidRPr="006E27AB">
        <w:rPr>
          <w:rFonts w:ascii="Verdana" w:hAnsi="Verdana"/>
          <w:sz w:val="18"/>
          <w:szCs w:val="18"/>
        </w:rPr>
        <w:lastRenderedPageBreak/>
        <w:fldChar w:fldCharType="begin"/>
      </w:r>
      <w:r w:rsidR="004E24F4" w:rsidRPr="002777F1">
        <w:rPr>
          <w:rFonts w:ascii="Verdana" w:hAnsi="Verdana"/>
          <w:sz w:val="18"/>
          <w:szCs w:val="18"/>
        </w:rPr>
        <w:instrText xml:space="preserve"> TOC \o "1-9" \t "Heading 9;9;Heading 8;8;Heading 7;7;Heading 6;6;Heading 5;5;Heading 4;4;Heading 3;3;Heading 2;2;Heading 1;1;Heading 1;1;Heading 1;1;Heading 2;2;Heading 2;2;Heading 3;3;Heading 3;3;Heading 4;4;Heading 4;4;Heading 5;5;Heading 5;5;Heading 6;6;Heading 6;6;Heading 7;7;Heading 7;7;Heading 8;8;Heading 8;8;Heading 9;9;Heading 9;9" </w:instrText>
      </w:r>
      <w:r w:rsidRPr="006E27AB">
        <w:rPr>
          <w:rFonts w:ascii="Verdana" w:hAnsi="Verdana"/>
          <w:sz w:val="18"/>
          <w:szCs w:val="18"/>
        </w:rPr>
        <w:fldChar w:fldCharType="separate"/>
      </w:r>
      <w:r w:rsidR="0017185D" w:rsidRPr="00707495">
        <w:rPr>
          <w:rFonts w:ascii="Verdana" w:hAnsi="Verdana" w:cs="Arial"/>
          <w:noProof/>
        </w:rPr>
        <w:t>Tingkatan Pemakai</w:t>
      </w:r>
      <w:r w:rsidR="0017185D">
        <w:rPr>
          <w:noProof/>
        </w:rPr>
        <w:tab/>
      </w:r>
      <w:r w:rsidR="0017185D">
        <w:rPr>
          <w:noProof/>
        </w:rPr>
        <w:fldChar w:fldCharType="begin"/>
      </w:r>
      <w:r w:rsidR="0017185D">
        <w:rPr>
          <w:noProof/>
        </w:rPr>
        <w:instrText xml:space="preserve"> PAGEREF _Toc313007395 \h </w:instrText>
      </w:r>
      <w:r w:rsidR="0017185D">
        <w:rPr>
          <w:noProof/>
        </w:rPr>
      </w:r>
      <w:r w:rsidR="0017185D">
        <w:rPr>
          <w:noProof/>
        </w:rPr>
        <w:fldChar w:fldCharType="separate"/>
      </w:r>
      <w:r w:rsidR="0017185D">
        <w:rPr>
          <w:noProof/>
        </w:rPr>
        <w:t>3</w:t>
      </w:r>
      <w:r w:rsidR="0017185D">
        <w:rPr>
          <w:noProof/>
        </w:rPr>
        <w:fldChar w:fldCharType="end"/>
      </w:r>
    </w:p>
    <w:p w:rsidR="0017185D" w:rsidRDefault="0017185D">
      <w:pPr>
        <w:pStyle w:val="TOC2"/>
        <w:tabs>
          <w:tab w:val="right" w:leader="dot" w:pos="63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 w:eastAsia="en-US"/>
        </w:rPr>
      </w:pPr>
      <w:r w:rsidRPr="00707495">
        <w:rPr>
          <w:rFonts w:ascii="Verdana" w:hAnsi="Verdana"/>
          <w:noProof/>
          <w:lang w:val="en-US"/>
        </w:rPr>
        <w:t>Dosen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_Toc313007396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17185D" w:rsidRDefault="0017185D">
      <w:pPr>
        <w:pStyle w:val="TOC1"/>
        <w:tabs>
          <w:tab w:val="right" w:leader="dot" w:pos="63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r w:rsidRPr="00707495">
        <w:rPr>
          <w:rFonts w:ascii="Verdana" w:hAnsi="Verdana" w:cs="Arial"/>
          <w:noProof/>
        </w:rPr>
        <w:t>Fasilitas Utama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_Toc313007397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17185D" w:rsidRDefault="0017185D">
      <w:pPr>
        <w:pStyle w:val="TOC2"/>
        <w:tabs>
          <w:tab w:val="right" w:leader="dot" w:pos="63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 w:eastAsia="en-US"/>
        </w:rPr>
      </w:pPr>
      <w:r w:rsidRPr="00707495">
        <w:rPr>
          <w:rFonts w:ascii="Verdana" w:hAnsi="Verdana"/>
          <w:noProof/>
        </w:rPr>
        <w:t>Halaman Depan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_Toc313007398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17185D" w:rsidRDefault="0017185D">
      <w:pPr>
        <w:pStyle w:val="TOC3"/>
        <w:tabs>
          <w:tab w:val="right" w:leader="dot" w:pos="639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en-US" w:eastAsia="en-US"/>
        </w:rPr>
      </w:pPr>
      <w:r w:rsidRPr="00707495">
        <w:rPr>
          <w:rFonts w:ascii="Verdana" w:hAnsi="Verdana"/>
          <w:noProof/>
        </w:rPr>
        <w:t>Berita dan Pengumuman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_Toc313007399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17185D" w:rsidRDefault="0017185D">
      <w:pPr>
        <w:pStyle w:val="TOC3"/>
        <w:tabs>
          <w:tab w:val="right" w:leader="dot" w:pos="639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en-US" w:eastAsia="en-US"/>
        </w:rPr>
      </w:pPr>
      <w:r w:rsidRPr="00707495">
        <w:rPr>
          <w:rFonts w:ascii="Verdana" w:hAnsi="Verdana"/>
          <w:noProof/>
          <w:lang w:val="en-US"/>
        </w:rPr>
        <w:t>Jadwal Kuliah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17185D" w:rsidRDefault="0017185D">
      <w:pPr>
        <w:pStyle w:val="TOC3"/>
        <w:tabs>
          <w:tab w:val="right" w:leader="dot" w:pos="639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en-US" w:eastAsia="en-US"/>
        </w:rPr>
      </w:pPr>
      <w:r w:rsidRPr="00707495">
        <w:rPr>
          <w:rFonts w:ascii="Verdana" w:hAnsi="Verdana"/>
          <w:noProof/>
        </w:rPr>
        <w:t>Forum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17185D" w:rsidRDefault="0017185D">
      <w:pPr>
        <w:pStyle w:val="TOC3"/>
        <w:tabs>
          <w:tab w:val="right" w:leader="dot" w:pos="639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en-US" w:eastAsia="en-US"/>
        </w:rPr>
      </w:pPr>
      <w:r w:rsidRPr="00707495">
        <w:rPr>
          <w:rFonts w:ascii="Verdana" w:hAnsi="Verdana"/>
          <w:noProof/>
        </w:rPr>
        <w:t>Login ke Halaman Utama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17185D" w:rsidRDefault="0017185D">
      <w:pPr>
        <w:pStyle w:val="TOC2"/>
        <w:tabs>
          <w:tab w:val="right" w:leader="dot" w:pos="63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 w:eastAsia="en-US"/>
        </w:rPr>
      </w:pPr>
      <w:r w:rsidRPr="00707495">
        <w:rPr>
          <w:rFonts w:ascii="Verdana" w:hAnsi="Verdana"/>
          <w:noProof/>
        </w:rPr>
        <w:t>Halaman Utama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17185D" w:rsidRDefault="0017185D">
      <w:pPr>
        <w:pStyle w:val="TOC3"/>
        <w:tabs>
          <w:tab w:val="right" w:leader="dot" w:pos="639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en-US" w:eastAsia="en-US"/>
        </w:rPr>
      </w:pPr>
      <w:r w:rsidRPr="00707495">
        <w:rPr>
          <w:rFonts w:ascii="Verdana" w:hAnsi="Verdana"/>
          <w:noProof/>
          <w:lang w:val="en-US"/>
        </w:rPr>
        <w:t>MASTER AKADEMIK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17185D" w:rsidRDefault="0017185D">
      <w:pPr>
        <w:pStyle w:val="TOC4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noProof/>
          <w:lang w:val="en-US"/>
        </w:rPr>
        <w:t>Data Pribadi Dosen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17185D" w:rsidRDefault="0017185D">
      <w:pPr>
        <w:pStyle w:val="TOC4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noProof/>
          <w:lang w:val="en-US"/>
        </w:rPr>
        <w:t>Wali Akademik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17185D" w:rsidRDefault="0017185D">
      <w:pPr>
        <w:pStyle w:val="TOC5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rFonts w:ascii="Verdana" w:hAnsi="Verdana"/>
          <w:noProof/>
          <w:lang w:val="en-US"/>
        </w:rPr>
        <w:t>Cari Mahasiswa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17185D" w:rsidRDefault="0017185D">
      <w:pPr>
        <w:pStyle w:val="TOC4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noProof/>
          <w:lang w:val="en-US"/>
        </w:rPr>
        <w:t>Bimbingan Tugas Akhir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17185D" w:rsidRDefault="0017185D">
      <w:pPr>
        <w:pStyle w:val="TOC5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rFonts w:ascii="Verdana" w:hAnsi="Verdana"/>
          <w:noProof/>
          <w:lang w:val="en-US"/>
        </w:rPr>
        <w:t>Cari Data Mahasiswa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17185D" w:rsidRDefault="0017185D">
      <w:pPr>
        <w:pStyle w:val="TOC3"/>
        <w:tabs>
          <w:tab w:val="right" w:leader="dot" w:pos="639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en-US" w:eastAsia="en-US"/>
        </w:rPr>
      </w:pPr>
      <w:r w:rsidRPr="00707495">
        <w:rPr>
          <w:rFonts w:ascii="Verdana" w:hAnsi="Verdana"/>
          <w:noProof/>
          <w:lang w:val="en-US"/>
        </w:rPr>
        <w:t>SEM. REGULER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17185D" w:rsidRDefault="0017185D">
      <w:pPr>
        <w:pStyle w:val="TOC4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noProof/>
          <w:lang w:val="en-US"/>
        </w:rPr>
        <w:t>Nilai Kuliah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17185D" w:rsidRDefault="0017185D">
      <w:pPr>
        <w:pStyle w:val="TOC5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rFonts w:ascii="Verdana" w:hAnsi="Verdana"/>
          <w:noProof/>
          <w:lang w:val="en-US"/>
        </w:rPr>
        <w:t>Komponen Nilai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17185D" w:rsidRDefault="0017185D">
      <w:pPr>
        <w:pStyle w:val="TOC6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r w:rsidRPr="00707495">
        <w:rPr>
          <w:rFonts w:ascii="Verdana" w:hAnsi="Verdana"/>
          <w:noProof/>
        </w:rPr>
        <w:t>Edit Komponen Nilai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17185D" w:rsidRDefault="0017185D">
      <w:pPr>
        <w:pStyle w:val="TOC6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r w:rsidRPr="00707495">
        <w:rPr>
          <w:rFonts w:ascii="Verdana" w:hAnsi="Verdana"/>
          <w:noProof/>
        </w:rPr>
        <w:t>Cari Komponen Nilai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17185D" w:rsidRDefault="0017185D">
      <w:pPr>
        <w:pStyle w:val="TOC5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rFonts w:ascii="Verdana" w:hAnsi="Verdana"/>
          <w:noProof/>
          <w:lang w:val="en-US"/>
        </w:rPr>
        <w:t>Nilai  Mahasiswa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17185D" w:rsidRDefault="0017185D">
      <w:pPr>
        <w:pStyle w:val="TOC6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r w:rsidRPr="00707495">
        <w:rPr>
          <w:rFonts w:ascii="Verdana" w:hAnsi="Verdana"/>
          <w:noProof/>
        </w:rPr>
        <w:t>Edit Nilai (Otomatis)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17185D" w:rsidRDefault="0017185D">
      <w:pPr>
        <w:pStyle w:val="TOC6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r w:rsidRPr="00707495">
        <w:rPr>
          <w:rFonts w:ascii="Verdana" w:hAnsi="Verdana"/>
          <w:noProof/>
        </w:rPr>
        <w:t>Edit Nilai (Manual)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17185D" w:rsidRDefault="0017185D">
      <w:pPr>
        <w:pStyle w:val="TOC5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rFonts w:ascii="Verdana" w:hAnsi="Verdana"/>
          <w:noProof/>
          <w:lang w:val="en-US"/>
        </w:rPr>
        <w:t>Laporan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:rsidR="0017185D" w:rsidRDefault="0017185D">
      <w:pPr>
        <w:pStyle w:val="TOC6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r w:rsidRPr="00707495">
        <w:rPr>
          <w:rFonts w:ascii="Verdana" w:hAnsi="Verdana"/>
          <w:noProof/>
        </w:rPr>
        <w:t>Transkrip Nilai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:rsidR="0017185D" w:rsidRDefault="0017185D">
      <w:pPr>
        <w:pStyle w:val="TOC6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r w:rsidRPr="00707495">
        <w:rPr>
          <w:rFonts w:ascii="Verdana" w:hAnsi="Verdana"/>
          <w:noProof/>
        </w:rPr>
        <w:t>Kartu Hasil Studi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:rsidR="0017185D" w:rsidRDefault="0017185D">
      <w:pPr>
        <w:pStyle w:val="TOC4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noProof/>
          <w:lang w:val="en-US"/>
        </w:rPr>
        <w:t>Bahan Kuliah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:rsidR="0017185D" w:rsidRDefault="0017185D">
      <w:pPr>
        <w:pStyle w:val="TOC5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rFonts w:ascii="Verdana" w:hAnsi="Verdana"/>
          <w:noProof/>
          <w:lang w:val="en-US"/>
        </w:rPr>
        <w:t>Upload/Edit Bahan Kuliah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:rsidR="0017185D" w:rsidRDefault="0017185D">
      <w:pPr>
        <w:pStyle w:val="TOC5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rFonts w:ascii="Verdana" w:hAnsi="Verdana"/>
          <w:noProof/>
          <w:lang w:val="en-US"/>
        </w:rPr>
        <w:t>Cari Bahan Kuliah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:rsidR="0017185D" w:rsidRDefault="0017185D">
      <w:pPr>
        <w:pStyle w:val="TOC4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noProof/>
          <w:lang w:val="en-US"/>
        </w:rPr>
        <w:t>Tugas Kuliah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:rsidR="0017185D" w:rsidRDefault="0017185D">
      <w:pPr>
        <w:pStyle w:val="TOC5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rFonts w:ascii="Verdana" w:hAnsi="Verdana"/>
          <w:noProof/>
          <w:lang w:val="en-US"/>
        </w:rPr>
        <w:t>Buat Tugas Kuliah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:rsidR="0017185D" w:rsidRDefault="0017185D">
      <w:pPr>
        <w:pStyle w:val="TOC5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rFonts w:ascii="Verdana" w:hAnsi="Verdana"/>
          <w:noProof/>
          <w:lang w:val="en-US"/>
        </w:rPr>
        <w:t>Lihat Tugas Kuliah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:rsidR="0017185D" w:rsidRDefault="0017185D">
      <w:pPr>
        <w:pStyle w:val="TOC4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noProof/>
          <w:lang w:val="en-US"/>
        </w:rPr>
        <w:t>Jadwal Kuliah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34</w:t>
      </w:r>
      <w:r>
        <w:rPr>
          <w:noProof/>
        </w:rPr>
        <w:fldChar w:fldCharType="end"/>
      </w:r>
    </w:p>
    <w:p w:rsidR="0017185D" w:rsidRDefault="0017185D">
      <w:pPr>
        <w:pStyle w:val="TOC5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rFonts w:ascii="Verdana" w:hAnsi="Verdana"/>
          <w:noProof/>
          <w:lang w:val="en-US"/>
        </w:rPr>
        <w:t>Cari Jadwal Kuliah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:rsidR="0017185D" w:rsidRDefault="0017185D">
      <w:pPr>
        <w:pStyle w:val="TOC5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rFonts w:ascii="Verdana" w:hAnsi="Verdana"/>
          <w:noProof/>
          <w:lang w:val="en-US"/>
        </w:rPr>
        <w:t>Cari Ruang Kosong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36</w:t>
      </w:r>
      <w:r>
        <w:rPr>
          <w:noProof/>
        </w:rPr>
        <w:fldChar w:fldCharType="end"/>
      </w:r>
    </w:p>
    <w:p w:rsidR="0017185D" w:rsidRDefault="0017185D">
      <w:pPr>
        <w:pStyle w:val="TOC4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noProof/>
          <w:lang w:val="en-US"/>
        </w:rPr>
        <w:t>KRS Online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:rsidR="0017185D" w:rsidRDefault="0017185D">
      <w:pPr>
        <w:pStyle w:val="TOC5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rFonts w:ascii="Verdana" w:hAnsi="Verdana"/>
          <w:noProof/>
          <w:lang w:val="en-US"/>
        </w:rPr>
        <w:t>Lihat KRS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:rsidR="0017185D" w:rsidRDefault="0017185D">
      <w:pPr>
        <w:pStyle w:val="TOC3"/>
        <w:tabs>
          <w:tab w:val="right" w:leader="dot" w:pos="639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en-US" w:eastAsia="en-US"/>
        </w:rPr>
      </w:pPr>
      <w:r w:rsidRPr="00707495">
        <w:rPr>
          <w:rFonts w:ascii="Verdana" w:hAnsi="Verdana"/>
          <w:noProof/>
          <w:lang w:val="en-US"/>
        </w:rPr>
        <w:t>SEM. PENDEK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40</w:t>
      </w:r>
      <w:r>
        <w:rPr>
          <w:noProof/>
        </w:rPr>
        <w:fldChar w:fldCharType="end"/>
      </w:r>
    </w:p>
    <w:p w:rsidR="0017185D" w:rsidRDefault="0017185D">
      <w:pPr>
        <w:pStyle w:val="TOC4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noProof/>
          <w:lang w:val="en-US"/>
        </w:rPr>
        <w:t>Nilai Kuliah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40</w:t>
      </w:r>
      <w:r>
        <w:rPr>
          <w:noProof/>
        </w:rPr>
        <w:fldChar w:fldCharType="end"/>
      </w:r>
    </w:p>
    <w:p w:rsidR="0017185D" w:rsidRDefault="0017185D">
      <w:pPr>
        <w:pStyle w:val="TOC5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rFonts w:ascii="Verdana" w:hAnsi="Verdana"/>
          <w:noProof/>
          <w:lang w:val="en-US"/>
        </w:rPr>
        <w:t>Komponen Nilai SP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40</w:t>
      </w:r>
      <w:r>
        <w:rPr>
          <w:noProof/>
        </w:rPr>
        <w:fldChar w:fldCharType="end"/>
      </w:r>
    </w:p>
    <w:p w:rsidR="0017185D" w:rsidRDefault="0017185D">
      <w:pPr>
        <w:pStyle w:val="TOC6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r w:rsidRPr="00707495">
        <w:rPr>
          <w:rFonts w:ascii="Verdana" w:hAnsi="Verdana"/>
          <w:noProof/>
        </w:rPr>
        <w:t>Edit Komponen Nilai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40</w:t>
      </w:r>
      <w:r>
        <w:rPr>
          <w:noProof/>
        </w:rPr>
        <w:fldChar w:fldCharType="end"/>
      </w:r>
    </w:p>
    <w:p w:rsidR="0017185D" w:rsidRDefault="0017185D">
      <w:pPr>
        <w:pStyle w:val="TOC6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r w:rsidRPr="00707495">
        <w:rPr>
          <w:rFonts w:ascii="Verdana" w:hAnsi="Verdana"/>
          <w:noProof/>
        </w:rPr>
        <w:t>Cari Komponen Nilai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42</w:t>
      </w:r>
      <w:r>
        <w:rPr>
          <w:noProof/>
        </w:rPr>
        <w:fldChar w:fldCharType="end"/>
      </w:r>
    </w:p>
    <w:p w:rsidR="0017185D" w:rsidRDefault="0017185D">
      <w:pPr>
        <w:pStyle w:val="TOC5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rFonts w:ascii="Verdana" w:hAnsi="Verdana"/>
          <w:noProof/>
          <w:lang w:val="en-US"/>
        </w:rPr>
        <w:t>Nilai Mahasiswa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43</w:t>
      </w:r>
      <w:r>
        <w:rPr>
          <w:noProof/>
        </w:rPr>
        <w:fldChar w:fldCharType="end"/>
      </w:r>
    </w:p>
    <w:p w:rsidR="0017185D" w:rsidRDefault="0017185D">
      <w:pPr>
        <w:pStyle w:val="TOC6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r w:rsidRPr="00707495">
        <w:rPr>
          <w:rFonts w:ascii="Verdana" w:hAnsi="Verdana"/>
          <w:noProof/>
        </w:rPr>
        <w:t>Edit Nilai (Otomatis)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43</w:t>
      </w:r>
      <w:r>
        <w:rPr>
          <w:noProof/>
        </w:rPr>
        <w:fldChar w:fldCharType="end"/>
      </w:r>
    </w:p>
    <w:p w:rsidR="0017185D" w:rsidRDefault="0017185D">
      <w:pPr>
        <w:pStyle w:val="TOC6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r w:rsidRPr="00707495">
        <w:rPr>
          <w:rFonts w:ascii="Verdana" w:hAnsi="Verdana"/>
          <w:noProof/>
        </w:rPr>
        <w:t>Edit Nilai (Manual)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45</w:t>
      </w:r>
      <w:r>
        <w:rPr>
          <w:noProof/>
        </w:rPr>
        <w:fldChar w:fldCharType="end"/>
      </w:r>
    </w:p>
    <w:p w:rsidR="0017185D" w:rsidRDefault="0017185D">
      <w:pPr>
        <w:pStyle w:val="TOC5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rFonts w:ascii="Verdana" w:hAnsi="Verdana"/>
          <w:noProof/>
          <w:lang w:val="en-US"/>
        </w:rPr>
        <w:t>Laporan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47</w:t>
      </w:r>
      <w:r>
        <w:rPr>
          <w:noProof/>
        </w:rPr>
        <w:fldChar w:fldCharType="end"/>
      </w:r>
    </w:p>
    <w:p w:rsidR="0017185D" w:rsidRDefault="0017185D">
      <w:pPr>
        <w:pStyle w:val="TOC6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r w:rsidRPr="00707495">
        <w:rPr>
          <w:rFonts w:ascii="Verdana" w:hAnsi="Verdana"/>
          <w:noProof/>
        </w:rPr>
        <w:t>Kartu Hasil Studi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48</w:t>
      </w:r>
      <w:r>
        <w:rPr>
          <w:noProof/>
        </w:rPr>
        <w:fldChar w:fldCharType="end"/>
      </w:r>
    </w:p>
    <w:p w:rsidR="0017185D" w:rsidRDefault="0017185D">
      <w:pPr>
        <w:pStyle w:val="TOC4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noProof/>
          <w:lang w:val="en-US"/>
        </w:rPr>
        <w:t>Bahan Kuliah SP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49</w:t>
      </w:r>
      <w:r>
        <w:rPr>
          <w:noProof/>
        </w:rPr>
        <w:fldChar w:fldCharType="end"/>
      </w:r>
    </w:p>
    <w:p w:rsidR="0017185D" w:rsidRDefault="0017185D">
      <w:pPr>
        <w:pStyle w:val="TOC5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rFonts w:ascii="Verdana" w:hAnsi="Verdana"/>
          <w:noProof/>
          <w:lang w:val="en-US"/>
        </w:rPr>
        <w:t>Upload/Edit Bahan Kuliah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50</w:t>
      </w:r>
      <w:r>
        <w:rPr>
          <w:noProof/>
        </w:rPr>
        <w:fldChar w:fldCharType="end"/>
      </w:r>
    </w:p>
    <w:p w:rsidR="0017185D" w:rsidRDefault="0017185D">
      <w:pPr>
        <w:pStyle w:val="TOC5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rFonts w:ascii="Verdana" w:hAnsi="Verdana"/>
          <w:noProof/>
          <w:lang w:val="en-US"/>
        </w:rPr>
        <w:t>Cari Bahan Kuliah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53</w:t>
      </w:r>
      <w:r>
        <w:rPr>
          <w:noProof/>
        </w:rPr>
        <w:fldChar w:fldCharType="end"/>
      </w:r>
    </w:p>
    <w:p w:rsidR="0017185D" w:rsidRDefault="0017185D">
      <w:pPr>
        <w:pStyle w:val="TOC4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noProof/>
          <w:lang w:val="en-US"/>
        </w:rPr>
        <w:t>Tugas Kuliah SP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54</w:t>
      </w:r>
      <w:r>
        <w:rPr>
          <w:noProof/>
        </w:rPr>
        <w:fldChar w:fldCharType="end"/>
      </w:r>
    </w:p>
    <w:p w:rsidR="0017185D" w:rsidRDefault="0017185D">
      <w:pPr>
        <w:pStyle w:val="TOC5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rFonts w:ascii="Verdana" w:hAnsi="Verdana"/>
          <w:noProof/>
          <w:lang w:val="en-US"/>
        </w:rPr>
        <w:t>Buat Tugas Kuliah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54</w:t>
      </w:r>
      <w:r>
        <w:rPr>
          <w:noProof/>
        </w:rPr>
        <w:fldChar w:fldCharType="end"/>
      </w:r>
    </w:p>
    <w:p w:rsidR="0017185D" w:rsidRDefault="0017185D">
      <w:pPr>
        <w:pStyle w:val="TOC5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rFonts w:ascii="Verdana" w:hAnsi="Verdana"/>
          <w:noProof/>
          <w:lang w:val="en-US"/>
        </w:rPr>
        <w:t>Lihat Tugas Kuliah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57</w:t>
      </w:r>
      <w:r>
        <w:rPr>
          <w:noProof/>
        </w:rPr>
        <w:fldChar w:fldCharType="end"/>
      </w:r>
    </w:p>
    <w:p w:rsidR="0017185D" w:rsidRDefault="0017185D">
      <w:pPr>
        <w:pStyle w:val="TOC4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noProof/>
          <w:lang w:val="en-US"/>
        </w:rPr>
        <w:t>KRS Online Semester Pendek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58</w:t>
      </w:r>
      <w:r>
        <w:rPr>
          <w:noProof/>
        </w:rPr>
        <w:fldChar w:fldCharType="end"/>
      </w:r>
    </w:p>
    <w:p w:rsidR="0017185D" w:rsidRDefault="0017185D">
      <w:pPr>
        <w:pStyle w:val="TOC5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rFonts w:ascii="Verdana" w:hAnsi="Verdana"/>
          <w:noProof/>
          <w:lang w:val="en-US"/>
        </w:rPr>
        <w:t>Lihat KRS SP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59</w:t>
      </w:r>
      <w:r>
        <w:rPr>
          <w:noProof/>
        </w:rPr>
        <w:fldChar w:fldCharType="end"/>
      </w:r>
    </w:p>
    <w:p w:rsidR="0017185D" w:rsidRDefault="0017185D">
      <w:pPr>
        <w:pStyle w:val="TOC3"/>
        <w:tabs>
          <w:tab w:val="right" w:leader="dot" w:pos="639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en-US" w:eastAsia="en-US"/>
        </w:rPr>
      </w:pPr>
      <w:r w:rsidRPr="00707495">
        <w:rPr>
          <w:rFonts w:ascii="Verdana" w:hAnsi="Verdana"/>
          <w:noProof/>
          <w:lang w:val="en-US"/>
        </w:rPr>
        <w:t>SISTEM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60</w:t>
      </w:r>
      <w:r>
        <w:rPr>
          <w:noProof/>
        </w:rPr>
        <w:fldChar w:fldCharType="end"/>
      </w:r>
    </w:p>
    <w:p w:rsidR="0017185D" w:rsidRDefault="0017185D">
      <w:pPr>
        <w:pStyle w:val="TOC4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noProof/>
          <w:lang w:val="en-US"/>
        </w:rPr>
        <w:t>Password &amp; Tampilan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61</w:t>
      </w:r>
      <w:r>
        <w:rPr>
          <w:noProof/>
        </w:rPr>
        <w:fldChar w:fldCharType="end"/>
      </w:r>
    </w:p>
    <w:p w:rsidR="0017185D" w:rsidRDefault="0017185D">
      <w:pPr>
        <w:pStyle w:val="TOC5"/>
        <w:tabs>
          <w:tab w:val="right" w:leader="dot" w:pos="6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07495">
        <w:rPr>
          <w:rFonts w:ascii="Verdana" w:hAnsi="Verdana"/>
          <w:noProof/>
          <w:lang w:val="en-US"/>
        </w:rPr>
        <w:t>Ganti Password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61</w:t>
      </w:r>
      <w:r>
        <w:rPr>
          <w:noProof/>
        </w:rPr>
        <w:fldChar w:fldCharType="end"/>
      </w:r>
    </w:p>
    <w:p w:rsidR="0017185D" w:rsidRDefault="0017185D">
      <w:pPr>
        <w:pStyle w:val="TOC3"/>
        <w:tabs>
          <w:tab w:val="right" w:leader="dot" w:pos="639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en-US" w:eastAsia="en-US"/>
        </w:rPr>
      </w:pPr>
      <w:r w:rsidRPr="00707495">
        <w:rPr>
          <w:rFonts w:ascii="Verdana" w:hAnsi="Verdana"/>
          <w:noProof/>
        </w:rPr>
        <w:t>Logout ke Halaman Depan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_Toc313007453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61</w:t>
      </w:r>
      <w:r>
        <w:rPr>
          <w:noProof/>
        </w:rPr>
        <w:fldChar w:fldCharType="end"/>
      </w:r>
    </w:p>
    <w:p w:rsidR="004E24F4" w:rsidRPr="002777F1" w:rsidRDefault="006E27AB" w:rsidP="004C1F1B">
      <w:pPr>
        <w:pStyle w:val="TOC3"/>
        <w:tabs>
          <w:tab w:val="right" w:leader="dot" w:pos="6885"/>
        </w:tabs>
        <w:rPr>
          <w:rFonts w:ascii="Verdana" w:hAnsi="Verdana"/>
          <w:sz w:val="18"/>
          <w:szCs w:val="18"/>
        </w:rPr>
        <w:sectPr w:rsidR="004E24F4" w:rsidRPr="002777F1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footnotePr>
            <w:pos w:val="beneathText"/>
          </w:footnotePr>
          <w:type w:val="continuous"/>
          <w:pgSz w:w="8390" w:h="11905"/>
          <w:pgMar w:top="851" w:right="851" w:bottom="851" w:left="1134" w:header="709" w:footer="709" w:gutter="0"/>
          <w:cols w:space="720"/>
          <w:docGrid w:linePitch="360"/>
        </w:sectPr>
      </w:pPr>
      <w:r w:rsidRPr="002777F1">
        <w:rPr>
          <w:rFonts w:ascii="Verdana" w:hAnsi="Verdana"/>
          <w:sz w:val="18"/>
          <w:szCs w:val="18"/>
        </w:rPr>
        <w:fldChar w:fldCharType="end"/>
      </w:r>
    </w:p>
    <w:p w:rsidR="004E24F4" w:rsidRPr="002777F1" w:rsidRDefault="004E24F4" w:rsidP="004C1F1B">
      <w:pPr>
        <w:tabs>
          <w:tab w:val="left" w:pos="1440"/>
          <w:tab w:val="right" w:leader="dot" w:pos="6397"/>
        </w:tabs>
        <w:rPr>
          <w:rFonts w:ascii="Verdana" w:hAnsi="Verdana" w:cs="Arial"/>
          <w:color w:val="000000"/>
          <w:sz w:val="18"/>
          <w:szCs w:val="18"/>
        </w:rPr>
        <w:sectPr w:rsidR="004E24F4" w:rsidRPr="002777F1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footnotePr>
            <w:pos w:val="beneathText"/>
          </w:footnotePr>
          <w:type w:val="continuous"/>
          <w:pgSz w:w="8390" w:h="11905"/>
          <w:pgMar w:top="851" w:right="851" w:bottom="851" w:left="1134" w:header="709" w:footer="709" w:gutter="0"/>
          <w:cols w:space="720"/>
          <w:docGrid w:linePitch="360"/>
        </w:sectPr>
      </w:pPr>
      <w:r w:rsidRPr="002777F1">
        <w:rPr>
          <w:rFonts w:ascii="Verdana" w:hAnsi="Verdana" w:cs="Arial"/>
          <w:color w:val="000000"/>
          <w:sz w:val="18"/>
          <w:szCs w:val="18"/>
        </w:rPr>
        <w:lastRenderedPageBreak/>
        <w:t xml:space="preserve"> </w:t>
      </w:r>
    </w:p>
    <w:p w:rsidR="004E24F4" w:rsidRPr="002777F1" w:rsidRDefault="004E24F4" w:rsidP="004C1F1B">
      <w:pPr>
        <w:rPr>
          <w:rFonts w:ascii="Verdana" w:hAnsi="Verdana"/>
          <w:sz w:val="18"/>
          <w:szCs w:val="18"/>
        </w:rPr>
        <w:sectPr w:rsidR="004E24F4" w:rsidRPr="002777F1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footnotePr>
            <w:pos w:val="beneathText"/>
          </w:footnotePr>
          <w:type w:val="continuous"/>
          <w:pgSz w:w="8390" w:h="11905"/>
          <w:pgMar w:top="851" w:right="851" w:bottom="851" w:left="1134" w:header="709" w:footer="709" w:gutter="0"/>
          <w:cols w:space="720"/>
          <w:titlePg/>
          <w:docGrid w:linePitch="360"/>
        </w:sectPr>
      </w:pPr>
    </w:p>
    <w:p w:rsidR="00D178BD" w:rsidRPr="002777F1" w:rsidRDefault="00D178BD" w:rsidP="004C1F1B">
      <w:pPr>
        <w:pStyle w:val="Heading1"/>
        <w:rPr>
          <w:rFonts w:ascii="Verdana" w:hAnsi="Verdana" w:cs="Arial"/>
          <w:sz w:val="18"/>
        </w:rPr>
      </w:pPr>
      <w:bookmarkStart w:id="0" w:name="_Toc245611708"/>
      <w:bookmarkStart w:id="1" w:name="_Toc313007395"/>
      <w:r w:rsidRPr="002777F1">
        <w:rPr>
          <w:rFonts w:ascii="Verdana" w:hAnsi="Verdana" w:cs="Arial"/>
          <w:sz w:val="18"/>
        </w:rPr>
        <w:lastRenderedPageBreak/>
        <w:t>Tingkatan Pemakai</w:t>
      </w:r>
      <w:bookmarkEnd w:id="0"/>
      <w:bookmarkEnd w:id="1"/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D178BD" w:rsidRPr="002777F1" w:rsidRDefault="003E7295" w:rsidP="004C1F1B">
      <w:pPr>
        <w:jc w:val="both"/>
        <w:rPr>
          <w:rFonts w:ascii="Verdana" w:hAnsi="Verdana" w:cs="Arial"/>
          <w:color w:val="000000"/>
          <w:sz w:val="18"/>
          <w:szCs w:val="18"/>
          <w:lang w:val="sv-SE"/>
        </w:rPr>
      </w:pPr>
      <w:r>
        <w:rPr>
          <w:rFonts w:ascii="Verdana" w:hAnsi="Verdana" w:cs="Arial"/>
          <w:color w:val="000000"/>
          <w:sz w:val="18"/>
          <w:szCs w:val="18"/>
        </w:rPr>
        <w:t>Pemakai SI Akademik dibagi menjadi beberapa tingkat akses yang disesuaikan dengan pembagian kerja tiap-tiap pegawai dan hak akse</w:t>
      </w:r>
      <w:r w:rsidR="00D96F18">
        <w:rPr>
          <w:rFonts w:ascii="Verdana" w:hAnsi="Verdana" w:cs="Arial"/>
          <w:color w:val="000000"/>
          <w:sz w:val="18"/>
          <w:szCs w:val="18"/>
        </w:rPr>
        <w:t>s</w:t>
      </w:r>
      <w:r>
        <w:rPr>
          <w:rFonts w:ascii="Verdana" w:hAnsi="Verdana" w:cs="Arial"/>
          <w:color w:val="000000"/>
          <w:sz w:val="18"/>
          <w:szCs w:val="18"/>
        </w:rPr>
        <w:t>nya.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r>
        <w:rPr>
          <w:rFonts w:ascii="Verdana" w:hAnsi="Verdana" w:cs="Arial"/>
          <w:color w:val="000000"/>
          <w:sz w:val="18"/>
          <w:szCs w:val="18"/>
          <w:lang w:val="sv-SE"/>
        </w:rPr>
        <w:t xml:space="preserve">Tidak semua menu ataupun sub menu ditampilkan untuk semua pemakai. Menu yang akan ditampilkan disesuaikan dengan hak akses tiap-tiap pemakai. Pada saat awal perlu dilakukan inisialisasi hak akses tiap-tiap pemakai. Ada tiga macam hak akses yaitu, </w:t>
      </w:r>
      <w:r>
        <w:rPr>
          <w:rFonts w:ascii="Verdana" w:hAnsi="Verdana" w:cs="Arial"/>
          <w:b/>
          <w:color w:val="000000"/>
          <w:sz w:val="18"/>
          <w:szCs w:val="18"/>
          <w:lang w:val="sv-SE"/>
        </w:rPr>
        <w:t>baca, tulis</w:t>
      </w:r>
      <w:r>
        <w:rPr>
          <w:rFonts w:ascii="Verdana" w:hAnsi="Verdana" w:cs="Arial"/>
          <w:color w:val="000000"/>
          <w:sz w:val="18"/>
          <w:szCs w:val="18"/>
          <w:lang w:val="sv-SE"/>
        </w:rPr>
        <w:t xml:space="preserve"> dan </w:t>
      </w:r>
      <w:r>
        <w:rPr>
          <w:rFonts w:ascii="Verdana" w:hAnsi="Verdana" w:cs="Arial"/>
          <w:b/>
          <w:color w:val="000000"/>
          <w:sz w:val="18"/>
          <w:szCs w:val="18"/>
          <w:lang w:val="sv-SE"/>
        </w:rPr>
        <w:t>tanpa akses</w:t>
      </w:r>
      <w:r>
        <w:rPr>
          <w:rFonts w:ascii="Verdana" w:hAnsi="Verdana" w:cs="Arial"/>
          <w:color w:val="000000"/>
          <w:sz w:val="18"/>
          <w:szCs w:val="18"/>
          <w:lang w:val="sv-SE"/>
        </w:rPr>
        <w:t>. Untuk hak akses baca</w:t>
      </w:r>
      <w:r w:rsidR="00D96F18">
        <w:rPr>
          <w:rFonts w:ascii="Verdana" w:hAnsi="Verdana" w:cs="Arial"/>
          <w:color w:val="000000"/>
          <w:sz w:val="18"/>
          <w:szCs w:val="18"/>
          <w:lang w:val="sv-SE"/>
        </w:rPr>
        <w:t>,</w:t>
      </w:r>
      <w:r>
        <w:rPr>
          <w:rFonts w:ascii="Verdana" w:hAnsi="Verdana" w:cs="Arial"/>
          <w:color w:val="000000"/>
          <w:sz w:val="18"/>
          <w:szCs w:val="18"/>
          <w:lang w:val="sv-SE"/>
        </w:rPr>
        <w:t xml:space="preserve"> pemakai hanya bisa melihat data menu yang bersangkutan, sedangkan untuk hak akses tulis pemakai berhak melihat, mengupdate maupun menghapus data yang ada.</w:t>
      </w:r>
      <w:r w:rsidR="00D178BD" w:rsidRPr="002777F1">
        <w:rPr>
          <w:rFonts w:ascii="Verdana" w:hAnsi="Verdana" w:cs="Arial"/>
          <w:color w:val="000000"/>
          <w:sz w:val="18"/>
          <w:szCs w:val="18"/>
          <w:lang w:val="sv-SE"/>
        </w:rPr>
        <w:t xml:space="preserve"> </w:t>
      </w:r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D178BD" w:rsidRPr="002777F1" w:rsidRDefault="003E7295" w:rsidP="004C1F1B">
      <w:pPr>
        <w:pStyle w:val="Heading2"/>
        <w:rPr>
          <w:rFonts w:ascii="Verdana" w:hAnsi="Verdana"/>
        </w:rPr>
      </w:pPr>
      <w:bookmarkStart w:id="2" w:name="_Toc313007396"/>
      <w:r>
        <w:rPr>
          <w:rFonts w:ascii="Verdana" w:hAnsi="Verdana"/>
          <w:lang w:val="en-US"/>
        </w:rPr>
        <w:t>Dosen</w:t>
      </w:r>
      <w:bookmarkEnd w:id="2"/>
    </w:p>
    <w:p w:rsidR="00D178BD" w:rsidRPr="002777F1" w:rsidRDefault="00D178BD" w:rsidP="004C1F1B">
      <w:pPr>
        <w:rPr>
          <w:rFonts w:ascii="Verdana" w:hAnsi="Verdana"/>
          <w:sz w:val="18"/>
          <w:szCs w:val="18"/>
        </w:rPr>
      </w:pPr>
    </w:p>
    <w:p w:rsidR="00D178BD" w:rsidRPr="0073106A" w:rsidRDefault="003E7295" w:rsidP="004C1F1B">
      <w:pPr>
        <w:jc w:val="both"/>
        <w:rPr>
          <w:rFonts w:ascii="Verdana" w:hAnsi="Verdana" w:cs="Arial"/>
          <w:sz w:val="18"/>
          <w:szCs w:val="18"/>
          <w:lang w:val="en-US"/>
        </w:rPr>
      </w:pPr>
      <w:r w:rsidRPr="003E7295">
        <w:rPr>
          <w:rFonts w:ascii="Verdana" w:hAnsi="Verdana"/>
          <w:sz w:val="18"/>
          <w:szCs w:val="18"/>
        </w:rPr>
        <w:t>Pemakai ini memiliki hak akses penuh terhadap menu Dosen</w:t>
      </w:r>
      <w:r w:rsidR="0073106A">
        <w:rPr>
          <w:rFonts w:ascii="Verdana" w:hAnsi="Verdana"/>
          <w:sz w:val="18"/>
          <w:szCs w:val="18"/>
          <w:lang w:val="en-US"/>
        </w:rPr>
        <w:t xml:space="preserve">. </w:t>
      </w:r>
      <w:proofErr w:type="gramStart"/>
      <w:r w:rsidR="0073106A">
        <w:rPr>
          <w:rFonts w:ascii="Verdana" w:hAnsi="Verdana"/>
          <w:sz w:val="18"/>
          <w:szCs w:val="18"/>
          <w:lang w:val="en-US"/>
        </w:rPr>
        <w:t>Fasilitas</w:t>
      </w:r>
      <w:r w:rsidRPr="003E7295">
        <w:rPr>
          <w:rFonts w:ascii="Verdana" w:hAnsi="Verdana"/>
          <w:color w:val="000000"/>
          <w:sz w:val="18"/>
          <w:szCs w:val="18"/>
          <w:lang w:val="en-US"/>
        </w:rPr>
        <w:t xml:space="preserve"> yang dapat diakses terbatas.</w:t>
      </w:r>
      <w:proofErr w:type="gramEnd"/>
      <w:r w:rsidRPr="003E7295">
        <w:rPr>
          <w:rFonts w:ascii="Verdana" w:hAnsi="Verdana"/>
          <w:color w:val="000000"/>
          <w:sz w:val="18"/>
          <w:szCs w:val="18"/>
          <w:lang w:val="en-US"/>
        </w:rPr>
        <w:t xml:space="preserve"> </w:t>
      </w:r>
    </w:p>
    <w:p w:rsidR="00D178BD" w:rsidRPr="002777F1" w:rsidRDefault="00D178BD" w:rsidP="004C1F1B">
      <w:pPr>
        <w:rPr>
          <w:rFonts w:ascii="Verdana" w:hAnsi="Verdana"/>
          <w:sz w:val="18"/>
          <w:szCs w:val="18"/>
        </w:rPr>
      </w:pPr>
    </w:p>
    <w:p w:rsidR="00D178BD" w:rsidRPr="002777F1" w:rsidRDefault="00D178BD" w:rsidP="004C1F1B">
      <w:pPr>
        <w:pStyle w:val="BodyText2"/>
        <w:rPr>
          <w:rFonts w:ascii="Verdana" w:hAnsi="Verdana"/>
          <w:color w:val="000000"/>
        </w:rPr>
      </w:pPr>
    </w:p>
    <w:p w:rsidR="00D178BD" w:rsidRPr="002777F1" w:rsidRDefault="00D178BD" w:rsidP="004C1F1B">
      <w:pPr>
        <w:pStyle w:val="BodyText2"/>
        <w:rPr>
          <w:rFonts w:ascii="Verdana" w:hAnsi="Verdana"/>
          <w:color w:val="000000"/>
        </w:rPr>
      </w:pPr>
    </w:p>
    <w:p w:rsidR="00D178BD" w:rsidRPr="002777F1" w:rsidRDefault="00D178BD" w:rsidP="004C1F1B">
      <w:pPr>
        <w:jc w:val="both"/>
        <w:rPr>
          <w:rFonts w:ascii="Verdana" w:hAnsi="Verdana" w:cs="Arial"/>
          <w:sz w:val="18"/>
          <w:szCs w:val="18"/>
        </w:rPr>
      </w:pPr>
    </w:p>
    <w:p w:rsidR="00D178BD" w:rsidRPr="002777F1" w:rsidRDefault="00D178BD" w:rsidP="004C1F1B">
      <w:pPr>
        <w:jc w:val="both"/>
        <w:rPr>
          <w:rFonts w:ascii="Verdana" w:hAnsi="Verdana" w:cs="Arial"/>
          <w:sz w:val="18"/>
          <w:szCs w:val="18"/>
        </w:rPr>
      </w:pPr>
    </w:p>
    <w:p w:rsidR="00D178BD" w:rsidRPr="002777F1" w:rsidRDefault="00D178BD" w:rsidP="004C1F1B">
      <w:pPr>
        <w:jc w:val="both"/>
        <w:rPr>
          <w:rFonts w:ascii="Verdana" w:hAnsi="Verdana" w:cs="Arial"/>
          <w:sz w:val="18"/>
          <w:szCs w:val="18"/>
        </w:rPr>
      </w:pPr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D178BD" w:rsidRPr="002777F1" w:rsidRDefault="00D178BD" w:rsidP="004C1F1B">
      <w:pPr>
        <w:rPr>
          <w:rFonts w:ascii="Verdana" w:hAnsi="Verdana"/>
          <w:sz w:val="18"/>
          <w:szCs w:val="18"/>
        </w:rPr>
        <w:sectPr w:rsidR="00D178BD" w:rsidRPr="002777F1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footnotePr>
            <w:pos w:val="beneathText"/>
          </w:footnotePr>
          <w:pgSz w:w="8390" w:h="11905"/>
          <w:pgMar w:top="851" w:right="851" w:bottom="851" w:left="1134" w:header="709" w:footer="709" w:gutter="0"/>
          <w:cols w:space="720"/>
          <w:titlePg/>
          <w:docGrid w:linePitch="360"/>
        </w:sectPr>
      </w:pPr>
    </w:p>
    <w:p w:rsidR="00D178BD" w:rsidRPr="002777F1" w:rsidRDefault="00D178BD" w:rsidP="004C1F1B">
      <w:pPr>
        <w:pStyle w:val="Heading1"/>
        <w:pageBreakBefore/>
        <w:rPr>
          <w:rFonts w:ascii="Verdana" w:hAnsi="Verdana" w:cs="Arial"/>
          <w:sz w:val="18"/>
        </w:rPr>
      </w:pPr>
      <w:bookmarkStart w:id="3" w:name="_Toc245611737"/>
      <w:bookmarkStart w:id="4" w:name="_Toc313007397"/>
      <w:r w:rsidRPr="002777F1">
        <w:rPr>
          <w:rFonts w:ascii="Verdana" w:hAnsi="Verdana" w:cs="Arial"/>
          <w:sz w:val="18"/>
        </w:rPr>
        <w:lastRenderedPageBreak/>
        <w:t>Fasilitas Utama</w:t>
      </w:r>
      <w:bookmarkEnd w:id="3"/>
      <w:bookmarkEnd w:id="4"/>
      <w:r w:rsidRPr="002777F1">
        <w:rPr>
          <w:rFonts w:ascii="Verdana" w:hAnsi="Verdana" w:cs="Arial"/>
          <w:sz w:val="18"/>
        </w:rPr>
        <w:t xml:space="preserve"> </w:t>
      </w:r>
    </w:p>
    <w:p w:rsidR="00D178BD" w:rsidRPr="002777F1" w:rsidRDefault="00D178BD" w:rsidP="004C1F1B">
      <w:pPr>
        <w:pStyle w:val="Heading1"/>
        <w:tabs>
          <w:tab w:val="clear" w:pos="432"/>
        </w:tabs>
        <w:ind w:left="0" w:firstLine="0"/>
        <w:jc w:val="left"/>
        <w:rPr>
          <w:rFonts w:ascii="Verdana" w:hAnsi="Verdana" w:cs="Arial"/>
          <w:sz w:val="18"/>
        </w:rPr>
      </w:pPr>
    </w:p>
    <w:p w:rsidR="00D178BD" w:rsidRPr="002777F1" w:rsidRDefault="00D178BD" w:rsidP="004C1F1B">
      <w:pPr>
        <w:pStyle w:val="Heading2"/>
        <w:rPr>
          <w:rFonts w:ascii="Verdana" w:hAnsi="Verdana"/>
        </w:rPr>
      </w:pPr>
      <w:bookmarkStart w:id="5" w:name="_Toc245611738"/>
      <w:bookmarkStart w:id="6" w:name="_Toc313007398"/>
      <w:r w:rsidRPr="002777F1">
        <w:rPr>
          <w:rFonts w:ascii="Verdana" w:hAnsi="Verdana"/>
        </w:rPr>
        <w:t>Halaman Depan</w:t>
      </w:r>
      <w:bookmarkEnd w:id="5"/>
      <w:bookmarkEnd w:id="6"/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>Halaman Depan (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>Front Page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) merupakan halaman yang pertama kali ditampilkan pada saat program dijalankan/dibuka.  Melalui halaman inilah pemakai dapat mulai menggunakan fasilitas-fasilitas SI Akademik. </w:t>
      </w:r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 </w:t>
      </w:r>
    </w:p>
    <w:p w:rsidR="00D178BD" w:rsidRPr="002777F1" w:rsidRDefault="001E7EF7" w:rsidP="00B46033">
      <w:pPr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  <w:lang w:val="en-US" w:eastAsia="en-US"/>
        </w:rPr>
        <w:drawing>
          <wp:inline distT="0" distB="0" distL="0" distR="0">
            <wp:extent cx="3848100" cy="2809294"/>
            <wp:effectExtent l="19050" t="19050" r="19050" b="10106"/>
            <wp:docPr id="9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0929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178BD" w:rsidRPr="002777F1" w:rsidRDefault="00D178BD" w:rsidP="004C1F1B">
      <w:pPr>
        <w:jc w:val="both"/>
        <w:rPr>
          <w:rFonts w:ascii="Verdana" w:hAnsi="Verdana"/>
          <w:sz w:val="18"/>
          <w:szCs w:val="18"/>
        </w:rPr>
      </w:pPr>
    </w:p>
    <w:p w:rsidR="00D178BD" w:rsidRPr="002777F1" w:rsidRDefault="00D178BD" w:rsidP="004C1F1B">
      <w:pPr>
        <w:jc w:val="center"/>
        <w:rPr>
          <w:rFonts w:ascii="Verdana" w:hAnsi="Verdana" w:cs="Arial"/>
          <w:i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Gambar 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>Halaman Depan</w:t>
      </w:r>
    </w:p>
    <w:p w:rsidR="00D178BD" w:rsidRPr="002777F1" w:rsidRDefault="00D178BD" w:rsidP="004C1F1B">
      <w:pPr>
        <w:jc w:val="both"/>
        <w:rPr>
          <w:rFonts w:ascii="Verdana" w:hAnsi="Verdana"/>
          <w:sz w:val="18"/>
          <w:szCs w:val="18"/>
        </w:rPr>
      </w:pPr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>Adapun fasilitas yang tersedia di Halaman Depan SI Akademik adalah sebagai berikut:</w:t>
      </w:r>
    </w:p>
    <w:p w:rsidR="00D178BD" w:rsidRPr="002777F1" w:rsidRDefault="00D178BD" w:rsidP="004C1F1B">
      <w:pPr>
        <w:pStyle w:val="Heading3"/>
        <w:rPr>
          <w:rFonts w:ascii="Verdana" w:hAnsi="Verdana"/>
        </w:rPr>
      </w:pPr>
      <w:bookmarkStart w:id="7" w:name="_Toc245611739"/>
      <w:bookmarkStart w:id="8" w:name="_Toc313007399"/>
      <w:r w:rsidRPr="002777F1">
        <w:rPr>
          <w:rFonts w:ascii="Verdana" w:hAnsi="Verdana"/>
        </w:rPr>
        <w:t>Berita dan Pengumuman</w:t>
      </w:r>
      <w:bookmarkEnd w:id="7"/>
      <w:bookmarkEnd w:id="8"/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>Fasilitas ini digunakan untuk melihat berita atau pengumuman yang dibuat oleh operator. Pengumuman yang terletak pada halaman depan ditampilkan maksimal dalam 500 karakter. User dapat meng-</w:t>
      </w:r>
      <w:r w:rsidRPr="002777F1">
        <w:rPr>
          <w:rFonts w:ascii="Verdana" w:hAnsi="Verdana" w:cs="Arial"/>
          <w:color w:val="000000"/>
          <w:sz w:val="18"/>
          <w:szCs w:val="18"/>
        </w:rPr>
        <w:lastRenderedPageBreak/>
        <w:t xml:space="preserve">klik </w:t>
      </w:r>
      <w:r w:rsidRPr="002777F1">
        <w:rPr>
          <w:rFonts w:ascii="Verdana" w:hAnsi="Verdana" w:cs="Arial"/>
          <w:b/>
          <w:bCs/>
          <w:i/>
          <w:color w:val="000000"/>
          <w:sz w:val="18"/>
          <w:szCs w:val="18"/>
        </w:rPr>
        <w:t>Selengkapnya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 untuk dapat melihat info pengumuman secara lengkap. Pada bagian akhir pengumuman dapat dilihat info operator pembuat pengumuan serta waktu pembuatan pengumuman.   </w:t>
      </w:r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D178BD" w:rsidRPr="002777F1" w:rsidRDefault="001774CC" w:rsidP="004C1F1B">
      <w:pPr>
        <w:jc w:val="center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  <w:lang w:val="en-US" w:eastAsia="en-US"/>
        </w:rPr>
        <w:drawing>
          <wp:inline distT="0" distB="0" distL="0" distR="0">
            <wp:extent cx="3305175" cy="1834239"/>
            <wp:effectExtent l="19050" t="19050" r="28575" b="13611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8342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8BD" w:rsidRPr="002777F1" w:rsidRDefault="00D178BD" w:rsidP="004C1F1B">
      <w:pPr>
        <w:jc w:val="center"/>
        <w:rPr>
          <w:rFonts w:ascii="Verdana" w:hAnsi="Verdana" w:cs="Arial"/>
          <w:color w:val="000000"/>
          <w:sz w:val="18"/>
          <w:szCs w:val="18"/>
        </w:rPr>
      </w:pPr>
    </w:p>
    <w:p w:rsidR="00D178BD" w:rsidRPr="002777F1" w:rsidRDefault="00D178BD" w:rsidP="004C1F1B">
      <w:pPr>
        <w:jc w:val="center"/>
        <w:rPr>
          <w:rFonts w:ascii="Verdana" w:hAnsi="Verdana" w:cs="Arial"/>
          <w:i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Gambar 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>Kolom berita terbaru dan pengumuman</w:t>
      </w:r>
    </w:p>
    <w:p w:rsidR="00D178BD" w:rsidRPr="002777F1" w:rsidRDefault="00D178BD" w:rsidP="004C1F1B">
      <w:pPr>
        <w:jc w:val="both"/>
        <w:rPr>
          <w:rFonts w:ascii="Verdana" w:hAnsi="Verdana" w:cs="Arial"/>
          <w:b/>
          <w:bCs/>
          <w:i/>
          <w:color w:val="FF0000"/>
          <w:sz w:val="18"/>
          <w:szCs w:val="18"/>
          <w:lang w:val="en-US"/>
        </w:rPr>
      </w:pPr>
    </w:p>
    <w:p w:rsidR="00D178BD" w:rsidRPr="002777F1" w:rsidRDefault="00D178BD" w:rsidP="004C1F1B">
      <w:pPr>
        <w:pStyle w:val="Heading3"/>
        <w:rPr>
          <w:rFonts w:ascii="Verdana" w:hAnsi="Verdana"/>
        </w:rPr>
      </w:pPr>
      <w:bookmarkStart w:id="9" w:name="_Toc245611740"/>
      <w:bookmarkStart w:id="10" w:name="_Toc313007400"/>
      <w:r w:rsidRPr="002777F1">
        <w:rPr>
          <w:rFonts w:ascii="Verdana" w:hAnsi="Verdana"/>
          <w:lang w:val="en-US"/>
        </w:rPr>
        <w:t>Jadwal Kuliah</w:t>
      </w:r>
      <w:bookmarkEnd w:id="9"/>
      <w:bookmarkEnd w:id="10"/>
    </w:p>
    <w:p w:rsidR="003B61FC" w:rsidRDefault="003B61FC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D178BD" w:rsidRPr="002777F1" w:rsidRDefault="00D178BD" w:rsidP="004C1F1B">
      <w:pPr>
        <w:jc w:val="both"/>
        <w:rPr>
          <w:rFonts w:ascii="Verdana" w:hAnsi="Verdana" w:cs="Arial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Fasilitas ini digunakan untuk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>mencari/</w:t>
      </w:r>
      <w:r w:rsidRPr="002777F1">
        <w:rPr>
          <w:rFonts w:ascii="Verdana" w:hAnsi="Verdana" w:cs="Arial"/>
          <w:color w:val="000000"/>
          <w:sz w:val="18"/>
          <w:szCs w:val="18"/>
        </w:rPr>
        <w:t>melihat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r w:rsidRPr="002777F1">
        <w:rPr>
          <w:rFonts w:ascii="Verdana" w:hAnsi="Verdana" w:cs="Arial"/>
          <w:sz w:val="18"/>
          <w:szCs w:val="18"/>
          <w:lang w:val="en-US"/>
        </w:rPr>
        <w:t>jadwal kuliah yang sudah ada dalam basis data.</w:t>
      </w:r>
      <w:r w:rsidR="002E06F7">
        <w:rPr>
          <w:rFonts w:ascii="Verdana" w:hAnsi="Verdana" w:cs="Arial"/>
          <w:sz w:val="18"/>
          <w:szCs w:val="18"/>
          <w:lang w:val="en-US"/>
        </w:rPr>
        <w:t xml:space="preserve"> </w:t>
      </w:r>
      <w:r w:rsidRPr="002777F1">
        <w:rPr>
          <w:rFonts w:ascii="Verdana" w:hAnsi="Verdana" w:cs="Arial"/>
          <w:sz w:val="18"/>
          <w:szCs w:val="18"/>
          <w:lang w:val="en-US"/>
        </w:rPr>
        <w:t>Tampilan form jadwal kuliah seperti gambar di bawah ini:</w:t>
      </w:r>
    </w:p>
    <w:p w:rsidR="00D178BD" w:rsidRPr="002777F1" w:rsidRDefault="00D178BD" w:rsidP="004C1F1B">
      <w:pPr>
        <w:rPr>
          <w:rFonts w:ascii="Verdana" w:hAnsi="Verdana" w:cs="Arial"/>
          <w:sz w:val="18"/>
          <w:szCs w:val="18"/>
          <w:lang w:val="en-US"/>
        </w:rPr>
      </w:pPr>
    </w:p>
    <w:p w:rsidR="00D178BD" w:rsidRPr="002777F1" w:rsidRDefault="00046F3D" w:rsidP="004C1F1B">
      <w:pPr>
        <w:jc w:val="center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noProof/>
          <w:sz w:val="18"/>
          <w:szCs w:val="18"/>
          <w:lang w:val="en-US" w:eastAsia="en-US"/>
        </w:rPr>
        <w:drawing>
          <wp:inline distT="0" distB="0" distL="0" distR="0">
            <wp:extent cx="4057650" cy="1914525"/>
            <wp:effectExtent l="19050" t="19050" r="19050" b="28575"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914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8BD" w:rsidRPr="002777F1" w:rsidRDefault="00D178BD" w:rsidP="004C1F1B">
      <w:pPr>
        <w:jc w:val="center"/>
        <w:rPr>
          <w:rFonts w:ascii="Verdana" w:hAnsi="Verdana" w:cs="Arial"/>
          <w:i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Gambar 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 xml:space="preserve">Kolom </w:t>
      </w:r>
      <w:r w:rsidRPr="002777F1">
        <w:rPr>
          <w:rFonts w:ascii="Verdana" w:hAnsi="Verdana" w:cs="Arial"/>
          <w:i/>
          <w:color w:val="000000"/>
          <w:sz w:val="18"/>
          <w:szCs w:val="18"/>
          <w:lang w:val="en-US"/>
        </w:rPr>
        <w:t>Jadwal Kuliah</w:t>
      </w:r>
    </w:p>
    <w:p w:rsidR="00D178BD" w:rsidRPr="002777F1" w:rsidRDefault="00D178BD" w:rsidP="004C1F1B">
      <w:pPr>
        <w:jc w:val="center"/>
        <w:rPr>
          <w:rFonts w:ascii="Verdana" w:hAnsi="Verdana" w:cs="Arial"/>
          <w:sz w:val="18"/>
          <w:szCs w:val="18"/>
          <w:lang w:val="en-US"/>
        </w:rPr>
      </w:pPr>
    </w:p>
    <w:p w:rsidR="00D178BD" w:rsidRPr="002777F1" w:rsidRDefault="00D178BD" w:rsidP="004C1F1B">
      <w:pPr>
        <w:rPr>
          <w:rFonts w:ascii="Verdana" w:hAnsi="Verdana" w:cs="Arial"/>
          <w:sz w:val="18"/>
          <w:szCs w:val="18"/>
          <w:lang w:val="en-US"/>
        </w:rPr>
      </w:pPr>
      <w:r w:rsidRPr="002777F1">
        <w:rPr>
          <w:rFonts w:ascii="Verdana" w:hAnsi="Verdana" w:cs="Arial"/>
          <w:sz w:val="18"/>
          <w:szCs w:val="18"/>
          <w:lang w:val="en-US"/>
        </w:rPr>
        <w:t>Untuk mengunakan fasilitas ini ikuti langkah-langkah di bawah ini:</w:t>
      </w:r>
    </w:p>
    <w:p w:rsidR="00D178BD" w:rsidRPr="002777F1" w:rsidRDefault="00D178BD" w:rsidP="004C1F1B">
      <w:pPr>
        <w:rPr>
          <w:rFonts w:ascii="Verdana" w:hAnsi="Verdana" w:cs="Arial"/>
          <w:sz w:val="18"/>
          <w:szCs w:val="18"/>
          <w:lang w:val="en-US"/>
        </w:rPr>
      </w:pPr>
    </w:p>
    <w:p w:rsidR="00D178BD" w:rsidRPr="002777F1" w:rsidRDefault="00D178BD" w:rsidP="00844065">
      <w:pPr>
        <w:numPr>
          <w:ilvl w:val="0"/>
          <w:numId w:val="3"/>
        </w:numPr>
        <w:rPr>
          <w:rFonts w:ascii="Verdana" w:hAnsi="Verdana" w:cs="Arial"/>
          <w:sz w:val="18"/>
          <w:szCs w:val="18"/>
          <w:lang w:val="en-US"/>
        </w:rPr>
      </w:pPr>
      <w:r w:rsidRPr="002777F1">
        <w:rPr>
          <w:rFonts w:ascii="Verdana" w:hAnsi="Verdana" w:cs="Arial"/>
          <w:sz w:val="18"/>
          <w:szCs w:val="18"/>
          <w:lang w:val="en-US"/>
        </w:rPr>
        <w:t>Isikan keterangan sesuai dengan kolom isian</w:t>
      </w:r>
    </w:p>
    <w:p w:rsidR="00D178BD" w:rsidRPr="002777F1" w:rsidRDefault="00D178BD" w:rsidP="00844065">
      <w:pPr>
        <w:numPr>
          <w:ilvl w:val="0"/>
          <w:numId w:val="3"/>
        </w:numPr>
        <w:jc w:val="both"/>
        <w:rPr>
          <w:rFonts w:ascii="Verdana" w:hAnsi="Verdana" w:cs="Arial"/>
          <w:sz w:val="18"/>
          <w:szCs w:val="18"/>
          <w:lang w:val="en-US"/>
        </w:rPr>
      </w:pPr>
      <w:r w:rsidRPr="002777F1">
        <w:rPr>
          <w:rFonts w:ascii="Verdana" w:hAnsi="Verdana" w:cs="Arial"/>
          <w:sz w:val="18"/>
          <w:szCs w:val="18"/>
          <w:lang w:val="en-US"/>
        </w:rPr>
        <w:t xml:space="preserve">Untuk menampilkan secara keseluruhan, kosongkan semua kolom isian kemudian klik </w:t>
      </w:r>
      <w:r w:rsidRPr="002777F1">
        <w:rPr>
          <w:rFonts w:ascii="Verdana" w:hAnsi="Verdana" w:cs="Arial"/>
          <w:b/>
          <w:i/>
          <w:sz w:val="18"/>
          <w:szCs w:val="18"/>
          <w:lang w:val="en-US"/>
        </w:rPr>
        <w:t>Tampilkan</w:t>
      </w:r>
      <w:proofErr w:type="gramStart"/>
      <w:r w:rsidRPr="002777F1">
        <w:rPr>
          <w:rFonts w:ascii="Verdana" w:hAnsi="Verdana" w:cs="Arial"/>
          <w:b/>
          <w:sz w:val="18"/>
          <w:szCs w:val="18"/>
          <w:lang w:val="en-US"/>
        </w:rPr>
        <w:t xml:space="preserve">, </w:t>
      </w:r>
      <w:r w:rsidRPr="002777F1">
        <w:rPr>
          <w:rFonts w:ascii="Verdana" w:hAnsi="Verdana" w:cs="Arial"/>
          <w:sz w:val="18"/>
          <w:szCs w:val="18"/>
          <w:lang w:val="en-US"/>
        </w:rPr>
        <w:t xml:space="preserve"> selanjutnya</w:t>
      </w:r>
      <w:proofErr w:type="gramEnd"/>
      <w:r w:rsidRPr="002777F1">
        <w:rPr>
          <w:rFonts w:ascii="Verdana" w:hAnsi="Verdana" w:cs="Arial"/>
          <w:sz w:val="18"/>
          <w:szCs w:val="18"/>
          <w:lang w:val="en-US"/>
        </w:rPr>
        <w:t xml:space="preserve"> akan muncul  daftar data jadwal kuliah seperti gambar di bawah</w:t>
      </w:r>
      <w:r w:rsidR="00CA6DD7">
        <w:rPr>
          <w:rFonts w:ascii="Verdana" w:hAnsi="Verdana" w:cs="Arial"/>
          <w:sz w:val="18"/>
          <w:szCs w:val="18"/>
          <w:lang w:val="en-US"/>
        </w:rPr>
        <w:t>.</w:t>
      </w:r>
    </w:p>
    <w:p w:rsidR="00D178BD" w:rsidRPr="002777F1" w:rsidRDefault="00D178BD" w:rsidP="004C1F1B">
      <w:pPr>
        <w:rPr>
          <w:rFonts w:ascii="Verdana" w:hAnsi="Verdana" w:cs="Arial"/>
          <w:sz w:val="18"/>
          <w:szCs w:val="18"/>
          <w:lang w:val="en-US"/>
        </w:rPr>
      </w:pPr>
    </w:p>
    <w:p w:rsidR="00D178BD" w:rsidRPr="002777F1" w:rsidRDefault="007A258B" w:rsidP="004C1F1B">
      <w:pPr>
        <w:jc w:val="center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noProof/>
          <w:sz w:val="18"/>
          <w:szCs w:val="18"/>
          <w:lang w:val="en-US" w:eastAsia="en-US"/>
        </w:rPr>
        <w:drawing>
          <wp:inline distT="0" distB="0" distL="0" distR="0">
            <wp:extent cx="4067175" cy="2057400"/>
            <wp:effectExtent l="19050" t="19050" r="28575" b="19050"/>
            <wp:docPr id="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057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8BD" w:rsidRPr="00FC7B50" w:rsidRDefault="00D178BD" w:rsidP="004C1F1B">
      <w:pPr>
        <w:jc w:val="center"/>
        <w:rPr>
          <w:rFonts w:ascii="Verdana" w:hAnsi="Verdana" w:cs="Arial"/>
          <w:b/>
          <w:bCs/>
          <w:sz w:val="18"/>
          <w:szCs w:val="18"/>
          <w:lang w:val="en-US"/>
        </w:rPr>
      </w:pPr>
      <w:r w:rsidRPr="00FC7B50">
        <w:rPr>
          <w:rFonts w:ascii="Verdana" w:hAnsi="Verdana" w:cs="Arial"/>
          <w:sz w:val="18"/>
          <w:szCs w:val="18"/>
        </w:rPr>
        <w:t xml:space="preserve">Gambar </w:t>
      </w:r>
      <w:r w:rsidRPr="00FC7B50">
        <w:rPr>
          <w:rFonts w:ascii="Verdana" w:hAnsi="Verdana" w:cs="Arial"/>
          <w:i/>
          <w:sz w:val="18"/>
          <w:szCs w:val="18"/>
        </w:rPr>
        <w:t xml:space="preserve">Kolom </w:t>
      </w:r>
      <w:r w:rsidR="002E06F7">
        <w:rPr>
          <w:rFonts w:ascii="Verdana" w:hAnsi="Verdana" w:cs="Arial"/>
          <w:i/>
          <w:sz w:val="18"/>
          <w:szCs w:val="18"/>
          <w:lang w:val="en-US"/>
        </w:rPr>
        <w:t>H</w:t>
      </w:r>
      <w:r w:rsidRPr="00FC7B50">
        <w:rPr>
          <w:rFonts w:ascii="Verdana" w:hAnsi="Verdana" w:cs="Arial"/>
          <w:i/>
          <w:sz w:val="18"/>
          <w:szCs w:val="18"/>
          <w:lang w:val="en-US"/>
        </w:rPr>
        <w:t xml:space="preserve">asil </w:t>
      </w:r>
      <w:r w:rsidR="002E06F7">
        <w:rPr>
          <w:rFonts w:ascii="Verdana" w:hAnsi="Verdana" w:cs="Arial"/>
          <w:i/>
          <w:sz w:val="18"/>
          <w:szCs w:val="18"/>
          <w:lang w:val="en-US"/>
        </w:rPr>
        <w:t>P</w:t>
      </w:r>
      <w:r w:rsidRPr="00FC7B50">
        <w:rPr>
          <w:rFonts w:ascii="Verdana" w:hAnsi="Verdana" w:cs="Arial"/>
          <w:i/>
          <w:sz w:val="18"/>
          <w:szCs w:val="18"/>
          <w:lang w:val="en-US"/>
        </w:rPr>
        <w:t>encarian Jadwal Kuliah</w:t>
      </w:r>
    </w:p>
    <w:p w:rsidR="00D178BD" w:rsidRPr="002777F1" w:rsidRDefault="00D178BD" w:rsidP="004C1F1B">
      <w:pPr>
        <w:pStyle w:val="Heading3"/>
        <w:rPr>
          <w:rFonts w:ascii="Verdana" w:hAnsi="Verdana"/>
        </w:rPr>
      </w:pPr>
      <w:bookmarkStart w:id="11" w:name="_Toc245611741"/>
      <w:bookmarkStart w:id="12" w:name="_Toc313007401"/>
      <w:r w:rsidRPr="002777F1">
        <w:rPr>
          <w:rFonts w:ascii="Verdana" w:hAnsi="Verdana"/>
        </w:rPr>
        <w:t>Forum</w:t>
      </w:r>
      <w:bookmarkEnd w:id="11"/>
      <w:bookmarkEnd w:id="12"/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>Fasilitas ini digunakan untuk melihat dan menanggapi topik-topik forum diskusi yang dibuat oleh pegawai (Administrator atau operator). Topik forum diskusi hanya dapat dibuat dan ditanggapi oleh pegawai yang sudah terdaftar.</w:t>
      </w:r>
    </w:p>
    <w:p w:rsidR="00D178BD" w:rsidRPr="002777F1" w:rsidRDefault="00D178BD" w:rsidP="004C1F1B">
      <w:pPr>
        <w:ind w:left="360"/>
        <w:jc w:val="both"/>
        <w:rPr>
          <w:rFonts w:ascii="Verdana" w:hAnsi="Verdana" w:cs="Arial"/>
          <w:color w:val="000000"/>
          <w:sz w:val="18"/>
          <w:szCs w:val="18"/>
        </w:rPr>
      </w:pPr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Untuk melihat forum diskusi, klik menu </w:t>
      </w:r>
      <w:r w:rsidRPr="002777F1">
        <w:rPr>
          <w:rFonts w:ascii="Verdana" w:hAnsi="Verdana" w:cs="Arial"/>
          <w:b/>
          <w:i/>
          <w:color w:val="000000"/>
          <w:sz w:val="18"/>
          <w:szCs w:val="18"/>
        </w:rPr>
        <w:t>Forum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. Setelah itu, SI Akademik akan menampilkan halaman yang berisi topik-topik forum diskusi yang telah dibuat. Pada tiap topik forum diskusi terdapat info pengirim, waktu pengiriman dan jumlah tanggapan  </w:t>
      </w:r>
    </w:p>
    <w:p w:rsidR="00D178BD" w:rsidRPr="002777F1" w:rsidRDefault="00D178BD" w:rsidP="004C1F1B">
      <w:pPr>
        <w:ind w:left="360"/>
        <w:jc w:val="both"/>
        <w:rPr>
          <w:rFonts w:ascii="Verdana" w:hAnsi="Verdana" w:cs="Arial"/>
          <w:color w:val="000000"/>
          <w:sz w:val="18"/>
          <w:szCs w:val="18"/>
        </w:rPr>
      </w:pPr>
    </w:p>
    <w:p w:rsidR="00D178BD" w:rsidRPr="002777F1" w:rsidRDefault="00F137E9" w:rsidP="004C1F1B">
      <w:pPr>
        <w:jc w:val="center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  <w:lang w:val="en-US" w:eastAsia="en-US"/>
        </w:rPr>
        <w:lastRenderedPageBreak/>
        <w:drawing>
          <wp:inline distT="0" distB="0" distL="0" distR="0">
            <wp:extent cx="3153534" cy="2038350"/>
            <wp:effectExtent l="19050" t="19050" r="27816" b="19050"/>
            <wp:docPr id="6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534" cy="2038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8BD" w:rsidRPr="002777F1" w:rsidRDefault="00D178BD" w:rsidP="004C1F1B">
      <w:pPr>
        <w:ind w:left="360"/>
        <w:jc w:val="center"/>
        <w:rPr>
          <w:rFonts w:ascii="Verdana" w:hAnsi="Verdana" w:cs="Arial"/>
          <w:color w:val="000000"/>
          <w:sz w:val="18"/>
          <w:szCs w:val="18"/>
        </w:rPr>
      </w:pPr>
    </w:p>
    <w:p w:rsidR="00D178BD" w:rsidRPr="002777F1" w:rsidRDefault="00D178BD" w:rsidP="004C1F1B">
      <w:pPr>
        <w:jc w:val="center"/>
        <w:rPr>
          <w:rFonts w:ascii="Verdana" w:hAnsi="Verdana" w:cs="Arial"/>
          <w:i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Gambar 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 xml:space="preserve">Topik </w:t>
      </w:r>
      <w:r w:rsidR="002E06F7">
        <w:rPr>
          <w:rFonts w:ascii="Verdana" w:hAnsi="Verdana" w:cs="Arial"/>
          <w:i/>
          <w:color w:val="000000"/>
          <w:sz w:val="18"/>
          <w:szCs w:val="18"/>
          <w:lang w:val="en-US"/>
        </w:rPr>
        <w:t>F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 xml:space="preserve">orum </w:t>
      </w:r>
      <w:r w:rsidR="002E06F7">
        <w:rPr>
          <w:rFonts w:ascii="Verdana" w:hAnsi="Verdana" w:cs="Arial"/>
          <w:i/>
          <w:color w:val="000000"/>
          <w:sz w:val="18"/>
          <w:szCs w:val="18"/>
          <w:lang w:val="en-US"/>
        </w:rPr>
        <w:t>D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>iskusi</w:t>
      </w:r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D178BD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Untuk melihat tanggapan atau menanggapi topik, klik </w:t>
      </w:r>
      <w:r w:rsidRPr="002777F1">
        <w:rPr>
          <w:rFonts w:ascii="Verdana" w:hAnsi="Verdana" w:cs="Arial"/>
          <w:b/>
          <w:i/>
          <w:color w:val="000000"/>
          <w:sz w:val="18"/>
          <w:szCs w:val="18"/>
        </w:rPr>
        <w:t>Lihat/Kirim Tanggapan</w:t>
      </w:r>
      <w:r w:rsidRPr="002777F1">
        <w:rPr>
          <w:rFonts w:ascii="Verdana" w:hAnsi="Verdana" w:cs="Arial"/>
          <w:color w:val="000000"/>
          <w:sz w:val="18"/>
          <w:szCs w:val="18"/>
        </w:rPr>
        <w:t>.  SI Akademik akan menampilkan daftar tanggapan yang tersedia dan formulir isian untuk menanggapi topik.</w:t>
      </w:r>
      <w:r w:rsidR="00506F38"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proofErr w:type="gramStart"/>
      <w:r w:rsidR="00047666">
        <w:rPr>
          <w:rFonts w:ascii="Verdana" w:hAnsi="Verdana" w:cs="Arial"/>
          <w:color w:val="000000"/>
          <w:sz w:val="18"/>
          <w:szCs w:val="18"/>
          <w:lang w:val="en-US"/>
        </w:rPr>
        <w:t xml:space="preserve">User </w:t>
      </w:r>
      <w:r w:rsidR="00506F38">
        <w:rPr>
          <w:rFonts w:ascii="Verdana" w:hAnsi="Verdana" w:cs="Arial"/>
          <w:color w:val="000000"/>
          <w:sz w:val="18"/>
          <w:szCs w:val="18"/>
          <w:lang w:val="en-US"/>
        </w:rPr>
        <w:t xml:space="preserve">Dosen tidak dapat menanggapi topik, hanya </w:t>
      </w:r>
      <w:r w:rsidR="00047666">
        <w:rPr>
          <w:rFonts w:ascii="Verdana" w:hAnsi="Verdana" w:cs="Arial"/>
          <w:color w:val="000000"/>
          <w:sz w:val="18"/>
          <w:szCs w:val="18"/>
          <w:lang w:val="en-US"/>
        </w:rPr>
        <w:t xml:space="preserve">user </w:t>
      </w:r>
      <w:r w:rsidR="00506F38">
        <w:rPr>
          <w:rFonts w:ascii="Verdana" w:hAnsi="Verdana" w:cs="Arial"/>
          <w:color w:val="000000"/>
          <w:sz w:val="18"/>
          <w:szCs w:val="18"/>
          <w:lang w:val="en-US"/>
        </w:rPr>
        <w:t>pegawai yang dapat menanggapi topik.</w:t>
      </w:r>
      <w:proofErr w:type="gramEnd"/>
    </w:p>
    <w:p w:rsidR="00506F38" w:rsidRDefault="00506F38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506F38" w:rsidRDefault="00506F38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506F38" w:rsidRDefault="00506F38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506F38" w:rsidRDefault="00506F38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506F38" w:rsidRDefault="00506F38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506F38" w:rsidRDefault="00506F38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506F38" w:rsidRDefault="00506F38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506F38" w:rsidRDefault="00506F38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506F38" w:rsidRDefault="00506F38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D178BD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3213F7" w:rsidRDefault="003213F7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3213F7" w:rsidRDefault="003213F7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3213F7" w:rsidRDefault="003213F7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3213F7" w:rsidRDefault="003213F7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3213F7" w:rsidRDefault="003213F7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3213F7" w:rsidRDefault="003213F7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3213F7" w:rsidRDefault="003213F7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3213F7" w:rsidRPr="003213F7" w:rsidRDefault="003213F7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D178BD" w:rsidRPr="002777F1" w:rsidRDefault="00D178BD" w:rsidP="004C1F1B">
      <w:pPr>
        <w:pStyle w:val="Heading3"/>
        <w:rPr>
          <w:rFonts w:ascii="Verdana" w:hAnsi="Verdana"/>
        </w:rPr>
      </w:pPr>
      <w:bookmarkStart w:id="13" w:name="_Toc245611742"/>
      <w:bookmarkStart w:id="14" w:name="_Toc313007402"/>
      <w:r w:rsidRPr="002777F1">
        <w:rPr>
          <w:rFonts w:ascii="Verdana" w:hAnsi="Verdana"/>
        </w:rPr>
        <w:lastRenderedPageBreak/>
        <w:t>Login ke Halaman Utama</w:t>
      </w:r>
      <w:bookmarkEnd w:id="13"/>
      <w:bookmarkEnd w:id="14"/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D178BD" w:rsidRPr="00AA6C25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>Untuk masuk ke halaman utama, pemakai harus login terlebih dahulu.  Form isian unt</w:t>
      </w:r>
      <w:r w:rsidR="00AA6C25">
        <w:rPr>
          <w:rFonts w:ascii="Verdana" w:hAnsi="Verdana" w:cs="Arial"/>
          <w:color w:val="000000"/>
          <w:sz w:val="18"/>
          <w:szCs w:val="18"/>
        </w:rPr>
        <w:t>uk login seperti gambar berikut</w:t>
      </w:r>
      <w:r w:rsidR="00AA6C25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D178BD" w:rsidRPr="002777F1" w:rsidRDefault="000901D8" w:rsidP="004C1F1B">
      <w:pPr>
        <w:jc w:val="center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  <w:lang w:val="en-US" w:eastAsia="en-US"/>
        </w:rPr>
        <w:drawing>
          <wp:inline distT="0" distB="0" distL="0" distR="0">
            <wp:extent cx="1696027" cy="3467100"/>
            <wp:effectExtent l="38100" t="19050" r="18473" b="19050"/>
            <wp:docPr id="9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27" cy="3467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8BD" w:rsidRPr="002777F1" w:rsidRDefault="00D178BD" w:rsidP="004C1F1B">
      <w:pPr>
        <w:jc w:val="center"/>
        <w:rPr>
          <w:rFonts w:ascii="Verdana" w:hAnsi="Verdana" w:cs="Arial"/>
          <w:color w:val="000000"/>
          <w:sz w:val="18"/>
          <w:szCs w:val="18"/>
        </w:rPr>
      </w:pPr>
    </w:p>
    <w:p w:rsidR="00D178BD" w:rsidRPr="002777F1" w:rsidRDefault="00D178BD" w:rsidP="004C1F1B">
      <w:pPr>
        <w:jc w:val="center"/>
        <w:rPr>
          <w:rFonts w:ascii="Verdana" w:hAnsi="Verdana" w:cs="Arial"/>
          <w:i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Gambar 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>Form login ke halaman utama</w:t>
      </w:r>
    </w:p>
    <w:p w:rsidR="00D178BD" w:rsidRPr="002777F1" w:rsidRDefault="00D178BD" w:rsidP="004C1F1B">
      <w:pPr>
        <w:jc w:val="center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D178BD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Pemakai harus memilih Jenis User, mengisi User ID dan Password, mengisi kode Anti-Spam sesuai dengan tampilan Anti-Spam, kemudian menekan tombol </w:t>
      </w:r>
      <w:r w:rsidRPr="002777F1">
        <w:rPr>
          <w:rFonts w:ascii="Verdana" w:hAnsi="Verdana" w:cs="Arial"/>
          <w:b/>
          <w:i/>
          <w:color w:val="000000"/>
          <w:sz w:val="18"/>
          <w:szCs w:val="18"/>
        </w:rPr>
        <w:t>Login</w:t>
      </w:r>
      <w:r w:rsidRPr="002777F1">
        <w:rPr>
          <w:rFonts w:ascii="Verdana" w:hAnsi="Verdana" w:cs="Arial"/>
          <w:b/>
          <w:color w:val="000000"/>
          <w:sz w:val="18"/>
          <w:szCs w:val="18"/>
        </w:rPr>
        <w:t xml:space="preserve"> </w:t>
      </w:r>
      <w:r w:rsidRPr="002777F1">
        <w:rPr>
          <w:rFonts w:ascii="Verdana" w:hAnsi="Verdana" w:cs="Arial"/>
          <w:color w:val="000000"/>
          <w:sz w:val="18"/>
          <w:szCs w:val="18"/>
        </w:rPr>
        <w:t>untuk login ke halaman utama.</w:t>
      </w:r>
    </w:p>
    <w:p w:rsidR="00A1697B" w:rsidRPr="00A1697B" w:rsidRDefault="00A1697B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D178BD" w:rsidRPr="002777F1" w:rsidRDefault="00D178BD" w:rsidP="004C1F1B">
      <w:pPr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D178BD" w:rsidRPr="002777F1" w:rsidRDefault="00D178BD" w:rsidP="004C1F1B">
      <w:pPr>
        <w:pStyle w:val="Heading2"/>
        <w:rPr>
          <w:rFonts w:ascii="Verdana" w:hAnsi="Verdana"/>
        </w:rPr>
      </w:pPr>
      <w:bookmarkStart w:id="15" w:name="_Toc245611743"/>
      <w:bookmarkStart w:id="16" w:name="_Toc313007403"/>
      <w:r w:rsidRPr="002777F1">
        <w:rPr>
          <w:rFonts w:ascii="Verdana" w:hAnsi="Verdana"/>
        </w:rPr>
        <w:lastRenderedPageBreak/>
        <w:t>Halaman Utama</w:t>
      </w:r>
      <w:bookmarkEnd w:id="15"/>
      <w:bookmarkEnd w:id="16"/>
      <w:r w:rsidRPr="002777F1">
        <w:rPr>
          <w:rFonts w:ascii="Verdana" w:hAnsi="Verdana"/>
        </w:rPr>
        <w:t xml:space="preserve"> </w:t>
      </w:r>
    </w:p>
    <w:p w:rsidR="00D178BD" w:rsidRDefault="00985C84" w:rsidP="004C1F1B">
      <w:pPr>
        <w:pStyle w:val="Heading3"/>
        <w:rPr>
          <w:rFonts w:ascii="Verdana" w:hAnsi="Verdana"/>
          <w:lang w:val="en-US"/>
        </w:rPr>
      </w:pPr>
      <w:bookmarkStart w:id="17" w:name="_Toc313007404"/>
      <w:r>
        <w:rPr>
          <w:rFonts w:ascii="Verdana" w:hAnsi="Verdana"/>
          <w:lang w:val="en-US"/>
        </w:rPr>
        <w:t>MASTER AKADEMIK</w:t>
      </w:r>
      <w:bookmarkEnd w:id="17"/>
    </w:p>
    <w:p w:rsidR="008D0E63" w:rsidRDefault="008D0E63" w:rsidP="008D0E63">
      <w:pPr>
        <w:rPr>
          <w:rFonts w:ascii="Verdana" w:hAnsi="Verdana"/>
          <w:sz w:val="18"/>
          <w:szCs w:val="18"/>
          <w:lang w:val="en-US"/>
        </w:rPr>
      </w:pPr>
    </w:p>
    <w:p w:rsidR="008D0E63" w:rsidRPr="008D0E63" w:rsidRDefault="008D0E63" w:rsidP="00985C84">
      <w:pPr>
        <w:jc w:val="both"/>
        <w:rPr>
          <w:rFonts w:ascii="Verdana" w:hAnsi="Verdana"/>
          <w:sz w:val="18"/>
          <w:szCs w:val="18"/>
          <w:lang w:val="en-US"/>
        </w:rPr>
      </w:pPr>
      <w:r w:rsidRPr="002777F1">
        <w:rPr>
          <w:rFonts w:ascii="Verdana" w:hAnsi="Verdana" w:cs="Arial"/>
          <w:sz w:val="18"/>
          <w:szCs w:val="18"/>
          <w:lang w:val="en-US"/>
        </w:rPr>
        <w:t>Menu utama</w:t>
      </w:r>
      <w:r w:rsidRPr="002777F1">
        <w:rPr>
          <w:rFonts w:ascii="Verdana" w:hAnsi="Verdana" w:cs="Arial"/>
          <w:sz w:val="18"/>
          <w:szCs w:val="18"/>
        </w:rPr>
        <w:t xml:space="preserve"> </w:t>
      </w:r>
      <w:r w:rsidR="00985C84">
        <w:rPr>
          <w:rFonts w:ascii="Verdana" w:hAnsi="Verdana" w:cs="Arial"/>
          <w:sz w:val="18"/>
          <w:szCs w:val="18"/>
          <w:lang w:val="en-US"/>
        </w:rPr>
        <w:t xml:space="preserve">Master Akademik yang dapat diakses oleh dosen adalah </w:t>
      </w:r>
      <w:r w:rsidRPr="002777F1">
        <w:rPr>
          <w:rFonts w:ascii="Verdana" w:hAnsi="Verdana" w:cs="Arial"/>
          <w:sz w:val="18"/>
          <w:szCs w:val="18"/>
        </w:rPr>
        <w:t>menu</w:t>
      </w:r>
      <w:r w:rsidRPr="002777F1">
        <w:rPr>
          <w:rFonts w:ascii="Verdana" w:hAnsi="Verdana" w:cs="Arial"/>
          <w:sz w:val="18"/>
          <w:szCs w:val="18"/>
          <w:lang w:val="en-US"/>
        </w:rPr>
        <w:t>-menu</w:t>
      </w:r>
      <w:r w:rsidRPr="002777F1">
        <w:rPr>
          <w:rFonts w:ascii="Verdana" w:hAnsi="Verdana" w:cs="Arial"/>
          <w:sz w:val="18"/>
          <w:szCs w:val="18"/>
        </w:rPr>
        <w:t xml:space="preserve"> sebagai berikut:</w:t>
      </w:r>
    </w:p>
    <w:p w:rsidR="00E11164" w:rsidRPr="002777F1" w:rsidRDefault="00985C84" w:rsidP="00E11164">
      <w:pPr>
        <w:pStyle w:val="Heading4"/>
      </w:pPr>
      <w:bookmarkStart w:id="18" w:name="_Toc313007405"/>
      <w:r>
        <w:rPr>
          <w:lang w:val="en-US"/>
        </w:rPr>
        <w:t>Data Pribadi Dosen</w:t>
      </w:r>
      <w:bookmarkEnd w:id="18"/>
    </w:p>
    <w:p w:rsidR="00753C55" w:rsidRDefault="00753C55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985C84" w:rsidRDefault="00985C84" w:rsidP="00753C55">
      <w:pPr>
        <w:jc w:val="both"/>
        <w:rPr>
          <w:rFonts w:ascii="Verdana" w:hAnsi="Verdana"/>
          <w:sz w:val="18"/>
          <w:szCs w:val="18"/>
          <w:lang w:val="en-US"/>
        </w:rPr>
      </w:pPr>
      <w:proofErr w:type="gramStart"/>
      <w:r>
        <w:rPr>
          <w:rFonts w:ascii="Verdana" w:hAnsi="Verdana"/>
          <w:sz w:val="18"/>
          <w:szCs w:val="18"/>
          <w:lang w:val="en-US"/>
        </w:rPr>
        <w:t>Menu data pribadi dosen digunakan untuk melihat data dosen yang telah diinput oleh oleh operator.</w:t>
      </w:r>
      <w:proofErr w:type="gramEnd"/>
      <w:r>
        <w:rPr>
          <w:rFonts w:ascii="Verdana" w:hAnsi="Verdana"/>
          <w:sz w:val="18"/>
          <w:szCs w:val="18"/>
          <w:lang w:val="en-US"/>
        </w:rPr>
        <w:t xml:space="preserve"> </w:t>
      </w:r>
      <w:proofErr w:type="gramStart"/>
      <w:r>
        <w:rPr>
          <w:rFonts w:ascii="Verdana" w:hAnsi="Verdana"/>
          <w:sz w:val="18"/>
          <w:szCs w:val="18"/>
          <w:lang w:val="en-US"/>
        </w:rPr>
        <w:t>Tampilan menu data pribadi dosen adalah sebagai berikut.</w:t>
      </w:r>
      <w:proofErr w:type="gramEnd"/>
    </w:p>
    <w:p w:rsidR="00985C84" w:rsidRDefault="00985C84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985C84" w:rsidRDefault="0092577C" w:rsidP="0092577C">
      <w:pPr>
        <w:jc w:val="center"/>
        <w:rPr>
          <w:rFonts w:ascii="Verdana" w:hAnsi="Verdana"/>
          <w:sz w:val="18"/>
          <w:szCs w:val="18"/>
          <w:lang w:val="en-US"/>
        </w:rPr>
      </w:pPr>
      <w:r>
        <w:rPr>
          <w:rFonts w:ascii="Verdana" w:hAnsi="Verdana"/>
          <w:noProof/>
          <w:sz w:val="18"/>
          <w:szCs w:val="18"/>
          <w:lang w:val="en-US" w:eastAsia="en-US"/>
        </w:rPr>
        <w:drawing>
          <wp:inline distT="0" distB="0" distL="0" distR="0">
            <wp:extent cx="3072539" cy="2971800"/>
            <wp:effectExtent l="19050" t="19050" r="13561" b="19050"/>
            <wp:docPr id="9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539" cy="2971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C84" w:rsidRPr="00985C84" w:rsidRDefault="00985C84" w:rsidP="00985C84">
      <w:pPr>
        <w:jc w:val="center"/>
        <w:rPr>
          <w:rFonts w:ascii="Verdana" w:hAnsi="Verdana"/>
          <w:i/>
          <w:sz w:val="18"/>
          <w:szCs w:val="18"/>
          <w:lang w:val="en-US"/>
        </w:rPr>
      </w:pPr>
      <w:r>
        <w:rPr>
          <w:rFonts w:ascii="Verdana" w:hAnsi="Verdana"/>
          <w:sz w:val="18"/>
          <w:szCs w:val="18"/>
          <w:lang w:val="en-US"/>
        </w:rPr>
        <w:t xml:space="preserve">Gambar </w:t>
      </w:r>
      <w:r>
        <w:rPr>
          <w:rFonts w:ascii="Verdana" w:hAnsi="Verdana"/>
          <w:i/>
          <w:sz w:val="18"/>
          <w:szCs w:val="18"/>
          <w:lang w:val="en-US"/>
        </w:rPr>
        <w:t>Form Biodata Dosen</w:t>
      </w:r>
    </w:p>
    <w:p w:rsidR="00985C84" w:rsidRDefault="00985C84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985C84" w:rsidRDefault="00985C84" w:rsidP="00753C55">
      <w:pPr>
        <w:jc w:val="both"/>
        <w:rPr>
          <w:rFonts w:ascii="Verdana" w:hAnsi="Verdana"/>
          <w:sz w:val="18"/>
          <w:szCs w:val="18"/>
          <w:lang w:val="en-US"/>
        </w:rPr>
      </w:pPr>
      <w:proofErr w:type="gramStart"/>
      <w:r>
        <w:rPr>
          <w:rFonts w:ascii="Verdana" w:hAnsi="Verdana"/>
          <w:sz w:val="18"/>
          <w:szCs w:val="18"/>
          <w:lang w:val="en-US"/>
        </w:rPr>
        <w:t xml:space="preserve">Dosen dapat melihat data pribadi lainnya yang telah diinput oleh operator dengan </w:t>
      </w:r>
      <w:r w:rsidR="008930C5">
        <w:rPr>
          <w:rFonts w:ascii="Verdana" w:hAnsi="Verdana"/>
          <w:sz w:val="18"/>
          <w:szCs w:val="18"/>
          <w:lang w:val="en-US"/>
        </w:rPr>
        <w:t xml:space="preserve">meng-klik link lainya seperti </w:t>
      </w:r>
      <w:r w:rsidR="008930C5">
        <w:rPr>
          <w:rFonts w:ascii="Verdana" w:hAnsi="Verdana"/>
          <w:b/>
          <w:sz w:val="18"/>
          <w:szCs w:val="18"/>
          <w:lang w:val="en-US"/>
        </w:rPr>
        <w:t>Biodata (2), Aktivitas Mengajar, Dosen Keluar/Cuti/Studi Lanjut, Riwayat Pendidikan dan Publikasi</w:t>
      </w:r>
      <w:r w:rsidR="008930C5">
        <w:rPr>
          <w:rFonts w:ascii="Verdana" w:hAnsi="Verdana"/>
          <w:sz w:val="18"/>
          <w:szCs w:val="18"/>
          <w:lang w:val="en-US"/>
        </w:rPr>
        <w:t>.</w:t>
      </w:r>
      <w:proofErr w:type="gramEnd"/>
    </w:p>
    <w:p w:rsidR="008930C5" w:rsidRDefault="008930C5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8930C5" w:rsidRPr="002777F1" w:rsidRDefault="008930C5" w:rsidP="008930C5">
      <w:pPr>
        <w:pStyle w:val="Heading4"/>
      </w:pPr>
      <w:bookmarkStart w:id="19" w:name="_Toc313007406"/>
      <w:r>
        <w:rPr>
          <w:lang w:val="en-US"/>
        </w:rPr>
        <w:lastRenderedPageBreak/>
        <w:t>Wali Akademik</w:t>
      </w:r>
      <w:bookmarkEnd w:id="19"/>
    </w:p>
    <w:p w:rsidR="008930C5" w:rsidRDefault="008930C5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8930C5" w:rsidRDefault="008930C5" w:rsidP="008930C5">
      <w:pPr>
        <w:pStyle w:val="Header"/>
        <w:jc w:val="both"/>
        <w:rPr>
          <w:rFonts w:ascii="Verdana" w:hAnsi="Verdana"/>
          <w:i/>
          <w:sz w:val="18"/>
          <w:lang w:val="en-US"/>
        </w:rPr>
      </w:pPr>
      <w:proofErr w:type="gramStart"/>
      <w:r>
        <w:rPr>
          <w:rFonts w:ascii="Verdana" w:hAnsi="Verdana"/>
          <w:sz w:val="18"/>
          <w:lang w:val="en-US"/>
        </w:rPr>
        <w:t>M</w:t>
      </w:r>
      <w:r>
        <w:rPr>
          <w:rFonts w:ascii="Verdana" w:hAnsi="Verdana"/>
          <w:sz w:val="18"/>
        </w:rPr>
        <w:t>enu ini berguna untuk melihat/mencari mahasiswa</w:t>
      </w:r>
      <w:r w:rsidR="00B51278">
        <w:rPr>
          <w:rFonts w:ascii="Verdana" w:hAnsi="Verdana"/>
          <w:sz w:val="18"/>
          <w:lang w:val="en-US"/>
        </w:rPr>
        <w:t xml:space="preserve"> perwalian</w:t>
      </w:r>
      <w:r>
        <w:rPr>
          <w:rFonts w:ascii="Verdana" w:hAnsi="Verdana"/>
          <w:sz w:val="18"/>
        </w:rPr>
        <w:t>.</w:t>
      </w:r>
      <w:proofErr w:type="gramEnd"/>
      <w:r>
        <w:rPr>
          <w:rFonts w:ascii="Verdana" w:hAnsi="Verdana"/>
          <w:sz w:val="18"/>
        </w:rPr>
        <w:t xml:space="preserve"> Pada menu ini terdapat fasilitas </w:t>
      </w:r>
      <w:r w:rsidRPr="00A34B17">
        <w:rPr>
          <w:rFonts w:ascii="Verdana" w:hAnsi="Verdana"/>
          <w:i/>
          <w:sz w:val="18"/>
        </w:rPr>
        <w:t>cari mahasiswa</w:t>
      </w:r>
      <w:r>
        <w:rPr>
          <w:rFonts w:ascii="Verdana" w:hAnsi="Verdana"/>
          <w:i/>
          <w:sz w:val="18"/>
        </w:rPr>
        <w:t>.</w:t>
      </w:r>
    </w:p>
    <w:p w:rsidR="008930C5" w:rsidRDefault="008930C5" w:rsidP="008930C5">
      <w:pPr>
        <w:pStyle w:val="Header"/>
        <w:jc w:val="both"/>
        <w:rPr>
          <w:rFonts w:ascii="Verdana" w:hAnsi="Verdana"/>
          <w:sz w:val="18"/>
          <w:lang w:val="en-US"/>
        </w:rPr>
      </w:pPr>
    </w:p>
    <w:p w:rsidR="008930C5" w:rsidRPr="002777F1" w:rsidRDefault="008930C5" w:rsidP="008930C5">
      <w:pPr>
        <w:pStyle w:val="Heading5"/>
        <w:rPr>
          <w:rFonts w:ascii="Verdana" w:hAnsi="Verdana"/>
        </w:rPr>
      </w:pPr>
      <w:bookmarkStart w:id="20" w:name="_Toc313007407"/>
      <w:r>
        <w:rPr>
          <w:rFonts w:ascii="Verdana" w:hAnsi="Verdana"/>
          <w:lang w:val="en-US"/>
        </w:rPr>
        <w:t>Cari Mahasiswa</w:t>
      </w:r>
      <w:bookmarkEnd w:id="20"/>
    </w:p>
    <w:p w:rsidR="008930C5" w:rsidRDefault="008930C5" w:rsidP="008930C5">
      <w:pPr>
        <w:pStyle w:val="Header"/>
        <w:jc w:val="both"/>
        <w:rPr>
          <w:rFonts w:ascii="Verdana" w:hAnsi="Verdana"/>
          <w:sz w:val="18"/>
          <w:lang w:val="en-US"/>
        </w:rPr>
      </w:pPr>
    </w:p>
    <w:p w:rsidR="00A93725" w:rsidRPr="001534F3" w:rsidRDefault="00A93725" w:rsidP="00A93725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proofErr w:type="gramStart"/>
      <w:r>
        <w:rPr>
          <w:rFonts w:ascii="Verdana" w:hAnsi="Verdana" w:cs="Arial"/>
          <w:sz w:val="18"/>
          <w:szCs w:val="18"/>
          <w:lang w:val="en-US"/>
        </w:rPr>
        <w:t>Fasilitas</w:t>
      </w:r>
      <w:r w:rsidRPr="002777F1">
        <w:rPr>
          <w:rFonts w:ascii="Verdana" w:hAnsi="Verdana" w:cs="Arial"/>
          <w:sz w:val="18"/>
          <w:szCs w:val="18"/>
          <w:lang w:val="en-US"/>
        </w:rPr>
        <w:t xml:space="preserve"> ini </w:t>
      </w:r>
      <w:r w:rsidRPr="002777F1">
        <w:rPr>
          <w:rFonts w:ascii="Verdana" w:hAnsi="Verdana" w:cs="Arial"/>
          <w:color w:val="000000"/>
          <w:sz w:val="18"/>
          <w:szCs w:val="18"/>
        </w:rPr>
        <w:t>di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>gunakan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 untuk 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mencari dan melihat 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data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>m</w:t>
      </w:r>
      <w:r w:rsidR="006F596C">
        <w:rPr>
          <w:rFonts w:ascii="Verdana" w:hAnsi="Verdana" w:cs="Arial"/>
          <w:color w:val="000000"/>
          <w:sz w:val="18"/>
          <w:szCs w:val="18"/>
          <w:lang w:val="en-US"/>
        </w:rPr>
        <w:t>ahasiswa</w:t>
      </w:r>
      <w:r w:rsidR="00B51278">
        <w:rPr>
          <w:rFonts w:ascii="Verdana" w:hAnsi="Verdana" w:cs="Arial"/>
          <w:color w:val="000000"/>
          <w:sz w:val="18"/>
          <w:szCs w:val="18"/>
          <w:lang w:val="en-US"/>
        </w:rPr>
        <w:t xml:space="preserve"> perwalian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>.</w:t>
      </w:r>
      <w:proofErr w:type="gramEnd"/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proofErr w:type="gramStart"/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>Tampilan cari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>mahasiswa</w:t>
      </w:r>
      <w:r w:rsidR="001534F3">
        <w:rPr>
          <w:rFonts w:ascii="Verdana" w:hAnsi="Verdana" w:cs="Arial"/>
          <w:color w:val="000000"/>
          <w:sz w:val="18"/>
          <w:szCs w:val="18"/>
        </w:rPr>
        <w:t xml:space="preserve"> seperti gambar berikut</w:t>
      </w:r>
      <w:r w:rsidR="001534F3">
        <w:rPr>
          <w:rFonts w:ascii="Verdana" w:hAnsi="Verdana" w:cs="Arial"/>
          <w:color w:val="000000"/>
          <w:sz w:val="18"/>
          <w:szCs w:val="18"/>
          <w:lang w:val="en-US"/>
        </w:rPr>
        <w:t>.</w:t>
      </w:r>
      <w:proofErr w:type="gramEnd"/>
    </w:p>
    <w:p w:rsidR="00A93725" w:rsidRPr="002777F1" w:rsidRDefault="00A93725" w:rsidP="00A93725">
      <w:pPr>
        <w:rPr>
          <w:rFonts w:ascii="Verdana" w:hAnsi="Verdana" w:cs="Arial"/>
          <w:sz w:val="18"/>
          <w:szCs w:val="18"/>
          <w:lang w:val="en-US"/>
        </w:rPr>
      </w:pPr>
    </w:p>
    <w:p w:rsidR="00A93725" w:rsidRPr="002777F1" w:rsidRDefault="007D65C4" w:rsidP="007D65C4">
      <w:pPr>
        <w:jc w:val="center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noProof/>
          <w:sz w:val="18"/>
          <w:szCs w:val="18"/>
          <w:lang w:val="en-US" w:eastAsia="en-US"/>
        </w:rPr>
        <w:drawing>
          <wp:inline distT="0" distB="0" distL="0" distR="0">
            <wp:extent cx="3381375" cy="2351917"/>
            <wp:effectExtent l="19050" t="19050" r="28575" b="10283"/>
            <wp:docPr id="9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519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4F3" w:rsidRDefault="001534F3" w:rsidP="00A93725">
      <w:pPr>
        <w:jc w:val="center"/>
        <w:rPr>
          <w:rFonts w:ascii="Verdana" w:hAnsi="Verdana" w:cs="Arial"/>
          <w:sz w:val="18"/>
          <w:szCs w:val="18"/>
          <w:lang w:val="en-US"/>
        </w:rPr>
      </w:pPr>
    </w:p>
    <w:p w:rsidR="00A93725" w:rsidRPr="002777F1" w:rsidRDefault="00A93725" w:rsidP="00A93725">
      <w:pPr>
        <w:jc w:val="center"/>
        <w:rPr>
          <w:rFonts w:ascii="Verdana" w:hAnsi="Verdana" w:cs="Arial"/>
          <w:sz w:val="18"/>
          <w:szCs w:val="18"/>
          <w:lang w:val="en-US"/>
        </w:rPr>
      </w:pPr>
      <w:r w:rsidRPr="002777F1">
        <w:rPr>
          <w:rFonts w:ascii="Verdana" w:hAnsi="Verdana" w:cs="Arial"/>
          <w:sz w:val="18"/>
          <w:szCs w:val="18"/>
        </w:rPr>
        <w:t xml:space="preserve">Gambar </w:t>
      </w:r>
      <w:r w:rsidRPr="002777F1">
        <w:rPr>
          <w:rFonts w:ascii="Verdana" w:hAnsi="Verdana" w:cs="Arial"/>
          <w:i/>
          <w:sz w:val="18"/>
          <w:szCs w:val="18"/>
        </w:rPr>
        <w:t xml:space="preserve">Form </w:t>
      </w:r>
      <w:r w:rsidRPr="002777F1">
        <w:rPr>
          <w:rFonts w:ascii="Verdana" w:hAnsi="Verdana" w:cs="Arial"/>
          <w:i/>
          <w:sz w:val="18"/>
          <w:szCs w:val="18"/>
          <w:lang w:val="en-US"/>
        </w:rPr>
        <w:t>Cari</w:t>
      </w:r>
      <w:r w:rsidRPr="002777F1">
        <w:rPr>
          <w:rFonts w:ascii="Verdana" w:hAnsi="Verdana" w:cs="Arial"/>
          <w:i/>
          <w:sz w:val="18"/>
          <w:szCs w:val="18"/>
        </w:rPr>
        <w:t xml:space="preserve"> </w:t>
      </w:r>
      <w:r w:rsidRPr="002777F1">
        <w:rPr>
          <w:rFonts w:ascii="Verdana" w:hAnsi="Verdana" w:cs="Arial"/>
          <w:i/>
          <w:sz w:val="18"/>
          <w:szCs w:val="18"/>
          <w:lang w:val="en-US"/>
        </w:rPr>
        <w:t>Mahasiswa</w:t>
      </w:r>
    </w:p>
    <w:p w:rsidR="00A93725" w:rsidRPr="002777F1" w:rsidRDefault="00A93725" w:rsidP="00A93725">
      <w:pPr>
        <w:rPr>
          <w:rFonts w:ascii="Verdana" w:hAnsi="Verdana" w:cs="Arial"/>
          <w:sz w:val="18"/>
          <w:szCs w:val="18"/>
          <w:lang w:val="en-US"/>
        </w:rPr>
      </w:pPr>
    </w:p>
    <w:p w:rsidR="00A93725" w:rsidRPr="001534F3" w:rsidRDefault="00A93725" w:rsidP="00A93725">
      <w:pPr>
        <w:pStyle w:val="Header"/>
        <w:jc w:val="both"/>
        <w:rPr>
          <w:rFonts w:ascii="Verdana" w:hAnsi="Verdana"/>
          <w:sz w:val="18"/>
          <w:lang w:val="en-US"/>
        </w:rPr>
      </w:pPr>
      <w:r w:rsidRPr="002777F1">
        <w:rPr>
          <w:rFonts w:ascii="Verdana" w:hAnsi="Verdana" w:cs="Arial"/>
          <w:sz w:val="18"/>
          <w:szCs w:val="18"/>
          <w:lang w:val="en-US"/>
        </w:rPr>
        <w:t xml:space="preserve">Untuk melakukan proses pencarian, silakan gunakan filter yang tersedia untuk proses pencarian data mahasiswa yang spesifik atau langsung klik </w:t>
      </w:r>
      <w:r w:rsidRPr="002777F1">
        <w:rPr>
          <w:rFonts w:ascii="Verdana" w:hAnsi="Verdana" w:cs="Arial"/>
          <w:b/>
          <w:i/>
          <w:sz w:val="18"/>
          <w:szCs w:val="18"/>
          <w:lang w:val="en-US"/>
        </w:rPr>
        <w:t>Tampilkan</w:t>
      </w:r>
      <w:r w:rsidRPr="002777F1">
        <w:rPr>
          <w:rFonts w:ascii="Verdana" w:hAnsi="Verdana" w:cs="Arial"/>
          <w:sz w:val="18"/>
          <w:szCs w:val="18"/>
          <w:lang w:val="en-US"/>
        </w:rPr>
        <w:t xml:space="preserve"> untuk menampilkan semua data mahasiswa.</w:t>
      </w:r>
      <w:r>
        <w:rPr>
          <w:rFonts w:ascii="Verdana" w:hAnsi="Verdana" w:cs="Arial"/>
          <w:sz w:val="18"/>
          <w:szCs w:val="18"/>
          <w:lang w:val="en-US"/>
        </w:rPr>
        <w:t xml:space="preserve"> </w:t>
      </w:r>
      <w:proofErr w:type="gramStart"/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>Tampilan hasil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>cari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>mahasiswa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 seperti gambar berikut</w:t>
      </w:r>
      <w:r w:rsidR="001534F3">
        <w:rPr>
          <w:rFonts w:ascii="Verdana" w:hAnsi="Verdana" w:cs="Arial"/>
          <w:color w:val="000000"/>
          <w:sz w:val="18"/>
          <w:szCs w:val="18"/>
          <w:lang w:val="en-US"/>
        </w:rPr>
        <w:t>.</w:t>
      </w:r>
      <w:proofErr w:type="gramEnd"/>
    </w:p>
    <w:p w:rsidR="008930C5" w:rsidRDefault="008930C5" w:rsidP="008930C5">
      <w:pPr>
        <w:pStyle w:val="Header"/>
        <w:jc w:val="both"/>
        <w:rPr>
          <w:rFonts w:ascii="Verdana" w:hAnsi="Verdana"/>
          <w:sz w:val="18"/>
          <w:lang w:val="en-US"/>
        </w:rPr>
      </w:pPr>
    </w:p>
    <w:p w:rsidR="00A93725" w:rsidRDefault="00C038BD" w:rsidP="00C038BD">
      <w:pPr>
        <w:pStyle w:val="Header"/>
        <w:jc w:val="center"/>
        <w:rPr>
          <w:rFonts w:ascii="Verdana" w:hAnsi="Verdana"/>
          <w:sz w:val="18"/>
          <w:lang w:val="en-US"/>
        </w:rPr>
      </w:pPr>
      <w:r>
        <w:rPr>
          <w:rFonts w:ascii="Verdana" w:hAnsi="Verdana"/>
          <w:noProof/>
          <w:sz w:val="18"/>
          <w:lang w:val="en-US" w:eastAsia="en-US"/>
        </w:rPr>
        <w:lastRenderedPageBreak/>
        <w:drawing>
          <wp:inline distT="0" distB="0" distL="0" distR="0">
            <wp:extent cx="3476625" cy="1783093"/>
            <wp:effectExtent l="19050" t="19050" r="28575" b="26657"/>
            <wp:docPr id="9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7830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725" w:rsidRDefault="00A93725" w:rsidP="008930C5">
      <w:pPr>
        <w:pStyle w:val="Header"/>
        <w:jc w:val="both"/>
        <w:rPr>
          <w:rFonts w:ascii="Verdana" w:hAnsi="Verdana"/>
          <w:sz w:val="18"/>
          <w:lang w:val="en-US"/>
        </w:rPr>
      </w:pPr>
    </w:p>
    <w:p w:rsidR="00A93725" w:rsidRDefault="00A93725" w:rsidP="008930C5">
      <w:pPr>
        <w:pStyle w:val="Header"/>
        <w:jc w:val="both"/>
        <w:rPr>
          <w:rFonts w:ascii="Verdana" w:hAnsi="Verdana"/>
          <w:sz w:val="18"/>
          <w:szCs w:val="18"/>
          <w:lang w:val="en-US"/>
        </w:rPr>
      </w:pPr>
      <w:r w:rsidRPr="00A93725">
        <w:rPr>
          <w:rFonts w:ascii="Verdana" w:hAnsi="Verdana"/>
          <w:sz w:val="18"/>
          <w:szCs w:val="18"/>
          <w:lang w:val="en-US"/>
        </w:rPr>
        <w:t xml:space="preserve">Klik </w:t>
      </w:r>
      <w:r w:rsidRPr="006F596C">
        <w:rPr>
          <w:rFonts w:ascii="Verdana" w:hAnsi="Verdana"/>
          <w:b/>
          <w:bCs/>
          <w:i/>
          <w:sz w:val="18"/>
          <w:szCs w:val="18"/>
          <w:lang w:val="en-US"/>
        </w:rPr>
        <w:t>Cetak</w:t>
      </w:r>
      <w:r w:rsidRPr="00A93725">
        <w:rPr>
          <w:rFonts w:ascii="Verdana" w:hAnsi="Verdana"/>
          <w:sz w:val="18"/>
          <w:szCs w:val="18"/>
          <w:lang w:val="en-US"/>
        </w:rPr>
        <w:t xml:space="preserve"> jika </w:t>
      </w:r>
      <w:proofErr w:type="gramStart"/>
      <w:r w:rsidRPr="00A93725">
        <w:rPr>
          <w:rFonts w:ascii="Verdana" w:hAnsi="Verdana"/>
          <w:sz w:val="18"/>
          <w:szCs w:val="18"/>
          <w:lang w:val="en-US"/>
        </w:rPr>
        <w:t>akan</w:t>
      </w:r>
      <w:proofErr w:type="gramEnd"/>
      <w:r w:rsidRPr="00A93725">
        <w:rPr>
          <w:rFonts w:ascii="Verdana" w:hAnsi="Verdana"/>
          <w:sz w:val="18"/>
          <w:szCs w:val="18"/>
          <w:lang w:val="en-US"/>
        </w:rPr>
        <w:t xml:space="preserve"> melakukan pencetakan.</w:t>
      </w:r>
      <w:r>
        <w:rPr>
          <w:rFonts w:ascii="Verdana" w:hAnsi="Verdana"/>
          <w:sz w:val="18"/>
          <w:szCs w:val="18"/>
          <w:lang w:val="en-US"/>
        </w:rPr>
        <w:t xml:space="preserve"> Klik NIM mahasiswa jika </w:t>
      </w:r>
      <w:proofErr w:type="gramStart"/>
      <w:r>
        <w:rPr>
          <w:rFonts w:ascii="Verdana" w:hAnsi="Verdana"/>
          <w:sz w:val="18"/>
          <w:szCs w:val="18"/>
          <w:lang w:val="en-US"/>
        </w:rPr>
        <w:t>akan</w:t>
      </w:r>
      <w:proofErr w:type="gramEnd"/>
      <w:r>
        <w:rPr>
          <w:rFonts w:ascii="Verdana" w:hAnsi="Verdana"/>
          <w:sz w:val="18"/>
          <w:szCs w:val="18"/>
          <w:lang w:val="en-US"/>
        </w:rPr>
        <w:t xml:space="preserve"> melihat rincian data mahasiswa dan mencetaknya.</w:t>
      </w:r>
    </w:p>
    <w:p w:rsidR="00A93725" w:rsidRDefault="00A93725" w:rsidP="008930C5">
      <w:pPr>
        <w:pStyle w:val="Header"/>
        <w:jc w:val="both"/>
        <w:rPr>
          <w:rFonts w:ascii="Verdana" w:hAnsi="Verdana"/>
          <w:sz w:val="18"/>
          <w:szCs w:val="18"/>
          <w:lang w:val="en-US"/>
        </w:rPr>
      </w:pPr>
    </w:p>
    <w:p w:rsidR="00A93725" w:rsidRPr="002777F1" w:rsidRDefault="00A93725" w:rsidP="00A93725">
      <w:pPr>
        <w:pStyle w:val="Heading4"/>
      </w:pPr>
      <w:bookmarkStart w:id="21" w:name="_Toc313007408"/>
      <w:r>
        <w:rPr>
          <w:lang w:val="en-US"/>
        </w:rPr>
        <w:t>Bimbingan Tugas Akhir</w:t>
      </w:r>
      <w:bookmarkEnd w:id="21"/>
    </w:p>
    <w:p w:rsidR="00A93725" w:rsidRDefault="00A93725" w:rsidP="008930C5">
      <w:pPr>
        <w:pStyle w:val="Header"/>
        <w:jc w:val="both"/>
        <w:rPr>
          <w:rFonts w:ascii="Verdana" w:hAnsi="Verdana"/>
          <w:sz w:val="18"/>
          <w:szCs w:val="18"/>
          <w:lang w:val="en-US"/>
        </w:rPr>
      </w:pPr>
    </w:p>
    <w:p w:rsidR="00A93725" w:rsidRPr="00A93725" w:rsidRDefault="00A93725" w:rsidP="008930C5">
      <w:pPr>
        <w:pStyle w:val="Header"/>
        <w:jc w:val="both"/>
        <w:rPr>
          <w:rFonts w:ascii="Verdana" w:hAnsi="Verdana"/>
          <w:sz w:val="18"/>
          <w:szCs w:val="18"/>
          <w:lang w:val="en-US"/>
        </w:rPr>
      </w:pPr>
      <w:proofErr w:type="gramStart"/>
      <w:r>
        <w:rPr>
          <w:rFonts w:ascii="Verdana" w:hAnsi="Verdana"/>
          <w:sz w:val="18"/>
          <w:lang w:val="en-US"/>
        </w:rPr>
        <w:t>M</w:t>
      </w:r>
      <w:r>
        <w:rPr>
          <w:rFonts w:ascii="Verdana" w:hAnsi="Verdana"/>
          <w:sz w:val="18"/>
        </w:rPr>
        <w:t>enu ini berguna untuk melihat/mencari mahasiswa</w:t>
      </w:r>
      <w:r>
        <w:rPr>
          <w:rFonts w:ascii="Verdana" w:hAnsi="Verdana"/>
          <w:sz w:val="18"/>
          <w:lang w:val="en-US"/>
        </w:rPr>
        <w:t xml:space="preserve"> bimbingan tugas akhir</w:t>
      </w:r>
      <w:r>
        <w:rPr>
          <w:rFonts w:ascii="Verdana" w:hAnsi="Verdana"/>
          <w:sz w:val="18"/>
        </w:rPr>
        <w:t>.</w:t>
      </w:r>
      <w:proofErr w:type="gramEnd"/>
      <w:r>
        <w:rPr>
          <w:rFonts w:ascii="Verdana" w:hAnsi="Verdana"/>
          <w:sz w:val="18"/>
        </w:rPr>
        <w:t xml:space="preserve"> Pada menu ini terdapat fasilitas </w:t>
      </w:r>
      <w:r w:rsidRPr="00A34B17">
        <w:rPr>
          <w:rFonts w:ascii="Verdana" w:hAnsi="Verdana"/>
          <w:i/>
          <w:sz w:val="18"/>
        </w:rPr>
        <w:t>cari data mahasiswa</w:t>
      </w:r>
      <w:r>
        <w:rPr>
          <w:rFonts w:ascii="Verdana" w:hAnsi="Verdana"/>
          <w:i/>
          <w:sz w:val="18"/>
        </w:rPr>
        <w:t>.</w:t>
      </w:r>
    </w:p>
    <w:p w:rsidR="00A93725" w:rsidRDefault="00A93725" w:rsidP="008930C5">
      <w:pPr>
        <w:pStyle w:val="Header"/>
        <w:jc w:val="both"/>
        <w:rPr>
          <w:rFonts w:ascii="Verdana" w:hAnsi="Verdana"/>
          <w:sz w:val="18"/>
          <w:lang w:val="en-US"/>
        </w:rPr>
      </w:pPr>
    </w:p>
    <w:p w:rsidR="00A93725" w:rsidRPr="002777F1" w:rsidRDefault="00A93725" w:rsidP="00A93725">
      <w:pPr>
        <w:pStyle w:val="Heading5"/>
        <w:rPr>
          <w:rFonts w:ascii="Verdana" w:hAnsi="Verdana"/>
        </w:rPr>
      </w:pPr>
      <w:bookmarkStart w:id="22" w:name="_Toc313007409"/>
      <w:r>
        <w:rPr>
          <w:rFonts w:ascii="Verdana" w:hAnsi="Verdana"/>
          <w:lang w:val="en-US"/>
        </w:rPr>
        <w:t>Cari Data Mahasiswa</w:t>
      </w:r>
      <w:bookmarkEnd w:id="22"/>
    </w:p>
    <w:p w:rsidR="00A93725" w:rsidRPr="00A93725" w:rsidRDefault="00A93725" w:rsidP="00A93725">
      <w:pPr>
        <w:pStyle w:val="BodyText2"/>
        <w:ind w:left="432" w:hanging="432"/>
        <w:rPr>
          <w:rFonts w:ascii="Verdana" w:hAnsi="Verdana"/>
          <w:lang w:val="en-US"/>
        </w:rPr>
      </w:pPr>
    </w:p>
    <w:p w:rsidR="008930C5" w:rsidRPr="001534F3" w:rsidRDefault="00A93725" w:rsidP="00A93725">
      <w:pPr>
        <w:pStyle w:val="BodyText2"/>
        <w:rPr>
          <w:rFonts w:ascii="Verdana" w:hAnsi="Verdana" w:cs="Times New Roman"/>
          <w:szCs w:val="24"/>
          <w:lang w:val="en-US"/>
        </w:rPr>
      </w:pPr>
      <w:proofErr w:type="gramStart"/>
      <w:r>
        <w:rPr>
          <w:rFonts w:ascii="Verdana" w:hAnsi="Verdana"/>
          <w:lang w:val="en-US"/>
        </w:rPr>
        <w:t>Fasilitas</w:t>
      </w:r>
      <w:r w:rsidRPr="002777F1">
        <w:rPr>
          <w:rFonts w:ascii="Verdana" w:hAnsi="Verdana"/>
          <w:lang w:val="en-US"/>
        </w:rPr>
        <w:t xml:space="preserve"> ini </w:t>
      </w:r>
      <w:r w:rsidRPr="002777F1">
        <w:rPr>
          <w:rFonts w:ascii="Verdana" w:hAnsi="Verdana"/>
          <w:color w:val="000000"/>
        </w:rPr>
        <w:t>di</w:t>
      </w:r>
      <w:r w:rsidRPr="002777F1">
        <w:rPr>
          <w:rFonts w:ascii="Verdana" w:hAnsi="Verdana"/>
          <w:color w:val="000000"/>
          <w:lang w:val="en-US"/>
        </w:rPr>
        <w:t>gunakan</w:t>
      </w:r>
      <w:r w:rsidRPr="002777F1">
        <w:rPr>
          <w:rFonts w:ascii="Verdana" w:hAnsi="Verdana"/>
          <w:color w:val="000000"/>
        </w:rPr>
        <w:t xml:space="preserve"> untuk </w:t>
      </w:r>
      <w:r>
        <w:rPr>
          <w:rFonts w:ascii="Verdana" w:hAnsi="Verdana"/>
          <w:color w:val="000000"/>
          <w:lang w:val="en-US"/>
        </w:rPr>
        <w:t xml:space="preserve">mencari dan melihat </w:t>
      </w:r>
      <w:r w:rsidR="006F596C" w:rsidRPr="00162923">
        <w:rPr>
          <w:rFonts w:ascii="Verdana" w:hAnsi="Verdana"/>
        </w:rPr>
        <w:t>data mahasiswa yang dibimbing</w:t>
      </w:r>
      <w:r w:rsidRPr="002777F1">
        <w:rPr>
          <w:rFonts w:ascii="Verdana" w:hAnsi="Verdana"/>
          <w:color w:val="000000"/>
          <w:lang w:val="en-US"/>
        </w:rPr>
        <w:t>.</w:t>
      </w:r>
      <w:proofErr w:type="gramEnd"/>
      <w:r>
        <w:rPr>
          <w:rFonts w:ascii="Verdana" w:hAnsi="Verdana"/>
          <w:color w:val="000000"/>
          <w:lang w:val="en-US"/>
        </w:rPr>
        <w:t xml:space="preserve"> </w:t>
      </w:r>
      <w:proofErr w:type="gramStart"/>
      <w:r w:rsidRPr="002777F1">
        <w:rPr>
          <w:rFonts w:ascii="Verdana" w:hAnsi="Verdana"/>
          <w:color w:val="000000"/>
          <w:lang w:val="en-US"/>
        </w:rPr>
        <w:t>Tampilan cari</w:t>
      </w:r>
      <w:r w:rsidRPr="002777F1">
        <w:rPr>
          <w:rFonts w:ascii="Verdana" w:hAnsi="Verdana"/>
          <w:color w:val="000000"/>
        </w:rPr>
        <w:t xml:space="preserve"> </w:t>
      </w:r>
      <w:r w:rsidR="006F596C">
        <w:rPr>
          <w:rFonts w:ascii="Verdana" w:hAnsi="Verdana"/>
          <w:color w:val="000000"/>
          <w:lang w:val="en-US"/>
        </w:rPr>
        <w:t xml:space="preserve">data </w:t>
      </w:r>
      <w:r w:rsidRPr="002777F1">
        <w:rPr>
          <w:rFonts w:ascii="Verdana" w:hAnsi="Verdana"/>
          <w:color w:val="000000"/>
          <w:lang w:val="en-US"/>
        </w:rPr>
        <w:t>mahasiswa</w:t>
      </w:r>
      <w:r w:rsidRPr="002777F1">
        <w:rPr>
          <w:rFonts w:ascii="Verdana" w:hAnsi="Verdana"/>
          <w:color w:val="000000"/>
        </w:rPr>
        <w:t xml:space="preserve"> seperti gambar berikut</w:t>
      </w:r>
      <w:r w:rsidR="001534F3">
        <w:rPr>
          <w:rFonts w:ascii="Verdana" w:hAnsi="Verdana"/>
          <w:color w:val="000000"/>
          <w:lang w:val="en-US"/>
        </w:rPr>
        <w:t>.</w:t>
      </w:r>
      <w:proofErr w:type="gramEnd"/>
    </w:p>
    <w:p w:rsidR="00A93725" w:rsidRDefault="00A93725" w:rsidP="00A93725">
      <w:pPr>
        <w:pStyle w:val="BodyText2"/>
        <w:rPr>
          <w:rFonts w:ascii="Verdana" w:hAnsi="Verdana" w:cs="Times New Roman"/>
          <w:szCs w:val="24"/>
          <w:lang w:val="en-US"/>
        </w:rPr>
      </w:pPr>
    </w:p>
    <w:p w:rsidR="00A93725" w:rsidRDefault="0024083D" w:rsidP="0024083D">
      <w:pPr>
        <w:pStyle w:val="BodyText2"/>
        <w:jc w:val="center"/>
        <w:rPr>
          <w:rFonts w:ascii="Verdana" w:hAnsi="Verdana" w:cs="Times New Roman"/>
          <w:szCs w:val="24"/>
          <w:lang w:val="en-US"/>
        </w:rPr>
      </w:pPr>
      <w:r>
        <w:rPr>
          <w:rFonts w:ascii="Verdana" w:hAnsi="Verdana" w:cs="Times New Roman"/>
          <w:noProof/>
          <w:szCs w:val="24"/>
          <w:lang w:val="en-US" w:eastAsia="en-US"/>
        </w:rPr>
        <w:drawing>
          <wp:inline distT="0" distB="0" distL="0" distR="0">
            <wp:extent cx="3171825" cy="1433635"/>
            <wp:effectExtent l="19050" t="19050" r="28575" b="14165"/>
            <wp:docPr id="10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433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0C5" w:rsidRDefault="008930C5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6F596C" w:rsidRPr="001534F3" w:rsidRDefault="006F596C" w:rsidP="00753C55">
      <w:pPr>
        <w:jc w:val="both"/>
        <w:rPr>
          <w:rFonts w:ascii="Verdana" w:hAnsi="Verdana"/>
          <w:sz w:val="18"/>
          <w:szCs w:val="18"/>
          <w:lang w:val="en-US"/>
        </w:rPr>
      </w:pPr>
      <w:r w:rsidRPr="002777F1">
        <w:rPr>
          <w:rFonts w:ascii="Verdana" w:hAnsi="Verdana" w:cs="Arial"/>
          <w:sz w:val="18"/>
          <w:szCs w:val="18"/>
          <w:lang w:val="en-US"/>
        </w:rPr>
        <w:lastRenderedPageBreak/>
        <w:t xml:space="preserve">Untuk melakukan proses pencarian, silakan gunakan filter yang tersedia untuk proses pencarian data mahasiswa yang spesifik atau langsung klik </w:t>
      </w:r>
      <w:r w:rsidRPr="002777F1">
        <w:rPr>
          <w:rFonts w:ascii="Verdana" w:hAnsi="Verdana" w:cs="Arial"/>
          <w:b/>
          <w:i/>
          <w:sz w:val="18"/>
          <w:szCs w:val="18"/>
          <w:lang w:val="en-US"/>
        </w:rPr>
        <w:t>Tampilkan</w:t>
      </w:r>
      <w:r w:rsidRPr="002777F1">
        <w:rPr>
          <w:rFonts w:ascii="Verdana" w:hAnsi="Verdana" w:cs="Arial"/>
          <w:sz w:val="18"/>
          <w:szCs w:val="18"/>
          <w:lang w:val="en-US"/>
        </w:rPr>
        <w:t xml:space="preserve"> untuk menampilkan semua data mahasiswa.</w:t>
      </w:r>
      <w:r>
        <w:rPr>
          <w:rFonts w:ascii="Verdana" w:hAnsi="Verdana" w:cs="Arial"/>
          <w:sz w:val="18"/>
          <w:szCs w:val="18"/>
          <w:lang w:val="en-US"/>
        </w:rPr>
        <w:t xml:space="preserve"> </w:t>
      </w:r>
      <w:proofErr w:type="gramStart"/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>Tampilan hasil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>cari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>mahasiswa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 seperti gambar berikut</w:t>
      </w:r>
      <w:r w:rsidR="001534F3">
        <w:rPr>
          <w:rFonts w:ascii="Verdana" w:hAnsi="Verdana" w:cs="Arial"/>
          <w:color w:val="000000"/>
          <w:sz w:val="18"/>
          <w:szCs w:val="18"/>
          <w:lang w:val="en-US"/>
        </w:rPr>
        <w:t>.</w:t>
      </w:r>
      <w:proofErr w:type="gramEnd"/>
    </w:p>
    <w:p w:rsidR="008930C5" w:rsidRPr="008930C5" w:rsidRDefault="008930C5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985C84" w:rsidRDefault="0024083D" w:rsidP="0024083D">
      <w:pPr>
        <w:jc w:val="center"/>
        <w:rPr>
          <w:rFonts w:ascii="Verdana" w:hAnsi="Verdana"/>
          <w:sz w:val="18"/>
          <w:szCs w:val="18"/>
          <w:lang w:val="en-US"/>
        </w:rPr>
      </w:pPr>
      <w:r>
        <w:rPr>
          <w:rFonts w:ascii="Verdana" w:hAnsi="Verdana"/>
          <w:noProof/>
          <w:sz w:val="18"/>
          <w:szCs w:val="18"/>
          <w:lang w:val="en-US" w:eastAsia="en-US"/>
        </w:rPr>
        <w:drawing>
          <wp:inline distT="0" distB="0" distL="0" distR="0">
            <wp:extent cx="3800475" cy="1317261"/>
            <wp:effectExtent l="19050" t="19050" r="28575" b="16239"/>
            <wp:docPr id="10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3172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C84" w:rsidRDefault="00985C84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985C84" w:rsidRDefault="006F596C" w:rsidP="00753C55">
      <w:pPr>
        <w:jc w:val="both"/>
        <w:rPr>
          <w:rFonts w:ascii="Verdana" w:hAnsi="Verdana"/>
          <w:sz w:val="18"/>
          <w:szCs w:val="18"/>
          <w:lang w:val="en-US"/>
        </w:rPr>
      </w:pPr>
      <w:r w:rsidRPr="00A93725">
        <w:rPr>
          <w:rFonts w:ascii="Verdana" w:hAnsi="Verdana"/>
          <w:sz w:val="18"/>
          <w:szCs w:val="18"/>
          <w:lang w:val="en-US"/>
        </w:rPr>
        <w:t xml:space="preserve">Klik </w:t>
      </w:r>
      <w:r w:rsidRPr="006F596C">
        <w:rPr>
          <w:rFonts w:ascii="Verdana" w:hAnsi="Verdana"/>
          <w:b/>
          <w:bCs/>
          <w:i/>
          <w:sz w:val="18"/>
          <w:szCs w:val="18"/>
          <w:lang w:val="en-US"/>
        </w:rPr>
        <w:t>Cetak</w:t>
      </w:r>
      <w:r w:rsidRPr="00A93725">
        <w:rPr>
          <w:rFonts w:ascii="Verdana" w:hAnsi="Verdana"/>
          <w:sz w:val="18"/>
          <w:szCs w:val="18"/>
          <w:lang w:val="en-US"/>
        </w:rPr>
        <w:t xml:space="preserve"> jika </w:t>
      </w:r>
      <w:proofErr w:type="gramStart"/>
      <w:r w:rsidRPr="00A93725">
        <w:rPr>
          <w:rFonts w:ascii="Verdana" w:hAnsi="Verdana"/>
          <w:sz w:val="18"/>
          <w:szCs w:val="18"/>
          <w:lang w:val="en-US"/>
        </w:rPr>
        <w:t>akan</w:t>
      </w:r>
      <w:proofErr w:type="gramEnd"/>
      <w:r w:rsidRPr="00A93725">
        <w:rPr>
          <w:rFonts w:ascii="Verdana" w:hAnsi="Verdana"/>
          <w:sz w:val="18"/>
          <w:szCs w:val="18"/>
          <w:lang w:val="en-US"/>
        </w:rPr>
        <w:t xml:space="preserve"> melakukan pencetakan.</w:t>
      </w:r>
      <w:r>
        <w:rPr>
          <w:rFonts w:ascii="Verdana" w:hAnsi="Verdana"/>
          <w:sz w:val="18"/>
          <w:szCs w:val="18"/>
          <w:lang w:val="en-US"/>
        </w:rPr>
        <w:t xml:space="preserve"> Klik NIM mahasiswa jika </w:t>
      </w:r>
      <w:proofErr w:type="gramStart"/>
      <w:r>
        <w:rPr>
          <w:rFonts w:ascii="Verdana" w:hAnsi="Verdana"/>
          <w:sz w:val="18"/>
          <w:szCs w:val="18"/>
          <w:lang w:val="en-US"/>
        </w:rPr>
        <w:t>akan</w:t>
      </w:r>
      <w:proofErr w:type="gramEnd"/>
      <w:r>
        <w:rPr>
          <w:rFonts w:ascii="Verdana" w:hAnsi="Verdana"/>
          <w:sz w:val="18"/>
          <w:szCs w:val="18"/>
          <w:lang w:val="en-US"/>
        </w:rPr>
        <w:t xml:space="preserve"> melihat rincian data mahasiswa dan mencetaknya.</w:t>
      </w:r>
    </w:p>
    <w:p w:rsidR="00985C84" w:rsidRDefault="00985C84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1534F3" w:rsidRDefault="001534F3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1534F3" w:rsidRDefault="001534F3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1534F3" w:rsidRDefault="001534F3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1534F3" w:rsidRDefault="001534F3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1534F3" w:rsidRDefault="001534F3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1534F3" w:rsidRDefault="001534F3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1534F3" w:rsidRDefault="001534F3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1534F3" w:rsidRDefault="001534F3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1534F3" w:rsidRDefault="001534F3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1534F3" w:rsidRDefault="001534F3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1534F3" w:rsidRDefault="001534F3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1534F3" w:rsidRDefault="001534F3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1534F3" w:rsidRDefault="001534F3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1534F3" w:rsidRDefault="001534F3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1534F3" w:rsidRDefault="001534F3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1534F3" w:rsidRDefault="001534F3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1534F3" w:rsidRDefault="001534F3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1534F3" w:rsidRDefault="001534F3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1534F3" w:rsidRDefault="001534F3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1534F3" w:rsidRDefault="001534F3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1534F3" w:rsidRDefault="001534F3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1534F3" w:rsidRDefault="001534F3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1534F3" w:rsidRDefault="001534F3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1534F3" w:rsidRDefault="001534F3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1534F3" w:rsidRDefault="001534F3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6F596C" w:rsidRDefault="006F596C" w:rsidP="006F596C">
      <w:pPr>
        <w:pStyle w:val="Heading3"/>
        <w:rPr>
          <w:rFonts w:ascii="Verdana" w:hAnsi="Verdana"/>
          <w:lang w:val="en-US"/>
        </w:rPr>
      </w:pPr>
      <w:bookmarkStart w:id="23" w:name="_Toc313007410"/>
      <w:r>
        <w:rPr>
          <w:rFonts w:ascii="Verdana" w:hAnsi="Verdana"/>
          <w:lang w:val="en-US"/>
        </w:rPr>
        <w:t>SEM. REGULER</w:t>
      </w:r>
      <w:bookmarkEnd w:id="23"/>
    </w:p>
    <w:p w:rsidR="00985C84" w:rsidRDefault="00985C84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150021" w:rsidRDefault="00150021" w:rsidP="00753C55">
      <w:pPr>
        <w:jc w:val="both"/>
        <w:rPr>
          <w:rFonts w:ascii="Verdana" w:hAnsi="Verdana" w:cs="Arial"/>
          <w:sz w:val="18"/>
          <w:szCs w:val="18"/>
          <w:lang w:val="en-US"/>
        </w:rPr>
      </w:pPr>
      <w:r w:rsidRPr="002777F1">
        <w:rPr>
          <w:rFonts w:ascii="Verdana" w:hAnsi="Verdana" w:cs="Arial"/>
          <w:sz w:val="18"/>
          <w:szCs w:val="18"/>
          <w:lang w:val="en-US"/>
        </w:rPr>
        <w:t>Menu utama</w:t>
      </w:r>
      <w:r w:rsidRPr="002777F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  <w:lang w:val="en-US"/>
        </w:rPr>
        <w:t xml:space="preserve">Sem. Reguler yang dapat diakses oleh dosen adalah </w:t>
      </w:r>
      <w:r w:rsidRPr="002777F1">
        <w:rPr>
          <w:rFonts w:ascii="Verdana" w:hAnsi="Verdana" w:cs="Arial"/>
          <w:sz w:val="18"/>
          <w:szCs w:val="18"/>
        </w:rPr>
        <w:t>menu</w:t>
      </w:r>
      <w:r w:rsidRPr="002777F1">
        <w:rPr>
          <w:rFonts w:ascii="Verdana" w:hAnsi="Verdana" w:cs="Arial"/>
          <w:sz w:val="18"/>
          <w:szCs w:val="18"/>
          <w:lang w:val="en-US"/>
        </w:rPr>
        <w:t>-menu</w:t>
      </w:r>
      <w:r w:rsidRPr="002777F1">
        <w:rPr>
          <w:rFonts w:ascii="Verdana" w:hAnsi="Verdana" w:cs="Arial"/>
          <w:sz w:val="18"/>
          <w:szCs w:val="18"/>
        </w:rPr>
        <w:t xml:space="preserve"> sebagai berikut:</w:t>
      </w:r>
    </w:p>
    <w:p w:rsidR="00150021" w:rsidRDefault="00150021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150021" w:rsidRPr="002777F1" w:rsidRDefault="00150021" w:rsidP="00150021">
      <w:pPr>
        <w:pStyle w:val="Heading4"/>
      </w:pPr>
      <w:bookmarkStart w:id="24" w:name="_Toc313007411"/>
      <w:r>
        <w:rPr>
          <w:lang w:val="en-US"/>
        </w:rPr>
        <w:t>Nilai Kuliah</w:t>
      </w:r>
      <w:bookmarkEnd w:id="24"/>
    </w:p>
    <w:p w:rsidR="00150021" w:rsidRPr="00150021" w:rsidRDefault="00150021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150021" w:rsidRDefault="00150021" w:rsidP="00753C55">
      <w:pPr>
        <w:jc w:val="both"/>
        <w:rPr>
          <w:rFonts w:ascii="Verdana" w:hAnsi="Verdana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>Menu Nilai kuliah digunakan untuk melihat, mengubah, maupun menghapus hal-hal yang berhubungan dengan pengarsipan nilai mahasiswa.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proofErr w:type="gramStart"/>
      <w:r>
        <w:rPr>
          <w:rFonts w:ascii="Verdana" w:hAnsi="Verdana" w:cs="Arial"/>
          <w:color w:val="000000"/>
          <w:sz w:val="18"/>
          <w:szCs w:val="18"/>
          <w:lang w:val="en-US"/>
        </w:rPr>
        <w:t>Hanya mata kuliah yang diajar oleh dosen bersangkutan yang dapat dilihat, diubah maupun dihapus.</w:t>
      </w:r>
      <w:proofErr w:type="gramEnd"/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r w:rsidRPr="002777F1">
        <w:rPr>
          <w:rFonts w:ascii="Verdana" w:hAnsi="Verdana"/>
          <w:sz w:val="18"/>
          <w:szCs w:val="18"/>
          <w:lang w:val="en-US"/>
        </w:rPr>
        <w:t>Menu Nilai Kuliah terdiri dari sub menu berikut:</w:t>
      </w:r>
    </w:p>
    <w:p w:rsidR="00150021" w:rsidRDefault="00150021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150021" w:rsidRPr="002777F1" w:rsidRDefault="00150021" w:rsidP="00150021">
      <w:pPr>
        <w:pStyle w:val="Heading5"/>
        <w:rPr>
          <w:rFonts w:ascii="Verdana" w:hAnsi="Verdana"/>
          <w:lang w:val="en-US"/>
        </w:rPr>
      </w:pPr>
      <w:bookmarkStart w:id="25" w:name="_Toc246320705"/>
      <w:bookmarkStart w:id="26" w:name="_Toc313007412"/>
      <w:r>
        <w:rPr>
          <w:rFonts w:ascii="Verdana" w:hAnsi="Verdana"/>
          <w:lang w:val="en-US"/>
        </w:rPr>
        <w:t>Komponen Nilai</w:t>
      </w:r>
      <w:bookmarkEnd w:id="25"/>
      <w:bookmarkEnd w:id="26"/>
    </w:p>
    <w:p w:rsidR="00150021" w:rsidRPr="002777F1" w:rsidRDefault="00150021" w:rsidP="00150021">
      <w:pPr>
        <w:pStyle w:val="Heading6"/>
        <w:rPr>
          <w:rFonts w:ascii="Verdana" w:hAnsi="Verdana"/>
          <w:sz w:val="18"/>
          <w:szCs w:val="18"/>
          <w:lang w:val="en-US"/>
        </w:rPr>
      </w:pPr>
      <w:bookmarkStart w:id="27" w:name="_Toc246320706"/>
      <w:bookmarkStart w:id="28" w:name="_Toc313007413"/>
      <w:r>
        <w:rPr>
          <w:rFonts w:ascii="Verdana" w:hAnsi="Verdana"/>
          <w:sz w:val="18"/>
          <w:szCs w:val="18"/>
          <w:lang w:val="en-US"/>
        </w:rPr>
        <w:t>Edit Komponen Nilai</w:t>
      </w:r>
      <w:bookmarkEnd w:id="27"/>
      <w:bookmarkEnd w:id="28"/>
    </w:p>
    <w:p w:rsidR="00150021" w:rsidRDefault="00150021" w:rsidP="00150021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150021" w:rsidRPr="001534F3" w:rsidRDefault="00150021" w:rsidP="00150021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Sub menu Edit Komponen Nilai digunakan untuk 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setting komponen nilai per kurikulum yang </w:t>
      </w:r>
      <w:r>
        <w:rPr>
          <w:rFonts w:ascii="Verdana" w:hAnsi="Verdana" w:cs="Arial"/>
          <w:color w:val="000000"/>
          <w:sz w:val="18"/>
          <w:szCs w:val="18"/>
          <w:lang w:val="en-US"/>
        </w:rPr>
        <w:t>diajar oleh dosen bersangkutan</w:t>
      </w:r>
      <w:r w:rsidRPr="002777F1">
        <w:rPr>
          <w:rFonts w:ascii="Verdana" w:hAnsi="Verdana" w:cs="Arial"/>
          <w:color w:val="000000"/>
          <w:sz w:val="18"/>
          <w:szCs w:val="18"/>
        </w:rPr>
        <w:t>. Tampilan sub menu Edit Kompon</w:t>
      </w:r>
      <w:r w:rsidR="001534F3">
        <w:rPr>
          <w:rFonts w:ascii="Verdana" w:hAnsi="Verdana" w:cs="Arial"/>
          <w:color w:val="000000"/>
          <w:sz w:val="18"/>
          <w:szCs w:val="18"/>
        </w:rPr>
        <w:t>en Nilai seperti gambar berikut</w:t>
      </w:r>
      <w:r w:rsidR="001534F3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150021" w:rsidRPr="002777F1" w:rsidRDefault="00150021" w:rsidP="00150021">
      <w:pPr>
        <w:ind w:left="900"/>
        <w:rPr>
          <w:rFonts w:ascii="Verdana" w:hAnsi="Verdana" w:cs="Arial"/>
          <w:sz w:val="18"/>
          <w:szCs w:val="18"/>
        </w:rPr>
      </w:pPr>
    </w:p>
    <w:p w:rsidR="00150021" w:rsidRPr="002777F1" w:rsidRDefault="00596AE6" w:rsidP="00150021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val="en-US" w:eastAsia="en-US"/>
        </w:rPr>
        <w:drawing>
          <wp:inline distT="0" distB="0" distL="0" distR="0">
            <wp:extent cx="3400425" cy="1544923"/>
            <wp:effectExtent l="19050" t="19050" r="28575" b="17177"/>
            <wp:docPr id="10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20" cy="15483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021" w:rsidRPr="002777F1" w:rsidRDefault="00150021" w:rsidP="00150021">
      <w:pPr>
        <w:jc w:val="center"/>
        <w:rPr>
          <w:rFonts w:ascii="Verdana" w:hAnsi="Verdana" w:cs="Arial"/>
          <w:i/>
          <w:sz w:val="18"/>
          <w:szCs w:val="18"/>
        </w:rPr>
      </w:pPr>
      <w:r w:rsidRPr="002777F1">
        <w:rPr>
          <w:rFonts w:ascii="Verdana" w:hAnsi="Verdana" w:cs="Arial"/>
          <w:sz w:val="18"/>
          <w:szCs w:val="18"/>
        </w:rPr>
        <w:t xml:space="preserve">Gambar </w:t>
      </w:r>
      <w:r w:rsidRPr="002777F1">
        <w:rPr>
          <w:rFonts w:ascii="Verdana" w:hAnsi="Verdana" w:cs="Arial"/>
          <w:i/>
          <w:sz w:val="18"/>
          <w:szCs w:val="18"/>
        </w:rPr>
        <w:t>Form edit komponen nilai</w:t>
      </w:r>
    </w:p>
    <w:p w:rsidR="00150021" w:rsidRPr="002777F1" w:rsidRDefault="00150021" w:rsidP="00150021">
      <w:pPr>
        <w:rPr>
          <w:rFonts w:ascii="Verdana" w:hAnsi="Verdana" w:cs="Arial"/>
          <w:color w:val="000000"/>
          <w:sz w:val="18"/>
          <w:szCs w:val="18"/>
        </w:rPr>
      </w:pPr>
    </w:p>
    <w:p w:rsidR="00150021" w:rsidRDefault="00150021" w:rsidP="00150021">
      <w:pPr>
        <w:jc w:val="both"/>
        <w:rPr>
          <w:rFonts w:ascii="Verdana" w:hAnsi="Verdana" w:cs="Arial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Untuk mengedit komponen nilai, </w:t>
      </w:r>
      <w:r w:rsidRPr="002777F1">
        <w:rPr>
          <w:rFonts w:ascii="Verdana" w:hAnsi="Verdana" w:cs="Arial"/>
          <w:sz w:val="18"/>
          <w:szCs w:val="18"/>
        </w:rPr>
        <w:t>laku</w:t>
      </w:r>
      <w:r>
        <w:rPr>
          <w:rFonts w:ascii="Verdana" w:hAnsi="Verdana" w:cs="Arial"/>
          <w:sz w:val="18"/>
          <w:szCs w:val="18"/>
        </w:rPr>
        <w:t>kan tahapan langkah berikut ini</w:t>
      </w:r>
      <w:r w:rsidRPr="002777F1">
        <w:rPr>
          <w:rFonts w:ascii="Verdana" w:hAnsi="Verdana" w:cs="Arial"/>
          <w:sz w:val="18"/>
          <w:szCs w:val="18"/>
        </w:rPr>
        <w:t>:</w:t>
      </w:r>
    </w:p>
    <w:p w:rsidR="00150021" w:rsidRPr="00957718" w:rsidRDefault="00150021" w:rsidP="00150021">
      <w:pPr>
        <w:jc w:val="both"/>
        <w:rPr>
          <w:rFonts w:ascii="Verdana" w:hAnsi="Verdana" w:cs="Arial"/>
          <w:sz w:val="18"/>
          <w:szCs w:val="18"/>
          <w:lang w:val="en-US"/>
        </w:rPr>
      </w:pPr>
    </w:p>
    <w:p w:rsidR="00150021" w:rsidRPr="001534F3" w:rsidRDefault="00150021" w:rsidP="00844065">
      <w:pPr>
        <w:numPr>
          <w:ilvl w:val="0"/>
          <w:numId w:val="5"/>
        </w:num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>Isi kolom data yang akan diedit.</w:t>
      </w:r>
    </w:p>
    <w:p w:rsidR="001534F3" w:rsidRPr="002777F1" w:rsidRDefault="001534F3" w:rsidP="001534F3">
      <w:pPr>
        <w:ind w:left="360"/>
        <w:jc w:val="both"/>
        <w:rPr>
          <w:rFonts w:ascii="Verdana" w:hAnsi="Verdana" w:cs="Arial"/>
          <w:color w:val="000000"/>
          <w:sz w:val="18"/>
          <w:szCs w:val="18"/>
        </w:rPr>
      </w:pPr>
    </w:p>
    <w:p w:rsidR="00150021" w:rsidRPr="002777F1" w:rsidRDefault="00150021" w:rsidP="00844065">
      <w:pPr>
        <w:numPr>
          <w:ilvl w:val="0"/>
          <w:numId w:val="5"/>
        </w:num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Klik </w:t>
      </w:r>
      <w:r w:rsidRPr="002777F1">
        <w:rPr>
          <w:rFonts w:ascii="Verdana" w:hAnsi="Verdana" w:cs="Arial"/>
          <w:b/>
          <w:i/>
          <w:color w:val="000000"/>
          <w:sz w:val="18"/>
          <w:szCs w:val="18"/>
        </w:rPr>
        <w:t>Lanjut</w:t>
      </w:r>
      <w:r w:rsidRPr="002777F1">
        <w:rPr>
          <w:rFonts w:ascii="Verdana" w:hAnsi="Verdana" w:cs="Arial"/>
          <w:color w:val="000000"/>
          <w:sz w:val="18"/>
          <w:szCs w:val="18"/>
        </w:rPr>
        <w:t>. Selanjut</w:t>
      </w:r>
      <w:r w:rsidR="001534F3">
        <w:rPr>
          <w:rFonts w:ascii="Verdana" w:hAnsi="Verdana" w:cs="Arial"/>
          <w:color w:val="000000"/>
          <w:sz w:val="18"/>
          <w:szCs w:val="18"/>
        </w:rPr>
        <w:t>nya akan tampil seperti berikut</w:t>
      </w:r>
      <w:r w:rsidR="001534F3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150021" w:rsidRPr="002777F1" w:rsidRDefault="00150021" w:rsidP="00150021">
      <w:pPr>
        <w:jc w:val="both"/>
        <w:rPr>
          <w:rFonts w:ascii="Verdana" w:hAnsi="Verdana" w:cs="Arial"/>
          <w:b/>
          <w:color w:val="000000"/>
          <w:sz w:val="18"/>
          <w:szCs w:val="18"/>
        </w:rPr>
      </w:pPr>
    </w:p>
    <w:p w:rsidR="00150021" w:rsidRPr="002777F1" w:rsidRDefault="00490484" w:rsidP="00150021">
      <w:pPr>
        <w:jc w:val="center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  <w:lang w:val="en-US" w:eastAsia="en-US"/>
        </w:rPr>
        <w:drawing>
          <wp:inline distT="0" distB="0" distL="0" distR="0">
            <wp:extent cx="3966953" cy="1466850"/>
            <wp:effectExtent l="19050" t="19050" r="14497" b="19050"/>
            <wp:docPr id="10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953" cy="1466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021" w:rsidRDefault="00150021" w:rsidP="00150021">
      <w:pPr>
        <w:jc w:val="center"/>
        <w:rPr>
          <w:rFonts w:ascii="Verdana" w:hAnsi="Verdana" w:cs="Arial"/>
          <w:i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Gambar 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>Kolom data mata kuliah</w:t>
      </w:r>
    </w:p>
    <w:p w:rsidR="001534F3" w:rsidRPr="001534F3" w:rsidRDefault="001534F3" w:rsidP="00150021">
      <w:pPr>
        <w:jc w:val="center"/>
        <w:rPr>
          <w:rFonts w:ascii="Verdana" w:hAnsi="Verdana" w:cs="Arial"/>
          <w:i/>
          <w:color w:val="000000"/>
          <w:sz w:val="18"/>
          <w:szCs w:val="18"/>
          <w:lang w:val="en-US"/>
        </w:rPr>
      </w:pPr>
    </w:p>
    <w:p w:rsidR="00150021" w:rsidRPr="002777F1" w:rsidRDefault="00150021" w:rsidP="00844065">
      <w:pPr>
        <w:numPr>
          <w:ilvl w:val="0"/>
          <w:numId w:val="5"/>
        </w:num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Klik 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gambar </w:t>
      </w:r>
      <w:r w:rsidR="001E7EF7">
        <w:rPr>
          <w:rFonts w:ascii="Verdana" w:hAnsi="Verdana" w:cs="Arial"/>
          <w:noProof/>
          <w:color w:val="000000"/>
          <w:sz w:val="18"/>
          <w:szCs w:val="18"/>
          <w:lang w:val="en-US" w:eastAsia="en-US"/>
        </w:rPr>
        <w:drawing>
          <wp:inline distT="0" distB="0" distL="0" distR="0">
            <wp:extent cx="114300" cy="114300"/>
            <wp:effectExtent l="1905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r w:rsidRPr="002777F1">
        <w:rPr>
          <w:rFonts w:ascii="Verdana" w:hAnsi="Verdana" w:cs="Arial"/>
          <w:color w:val="000000"/>
          <w:sz w:val="18"/>
          <w:szCs w:val="18"/>
        </w:rPr>
        <w:t>pada kolom yang akan diedit. Selanjutnya aka</w:t>
      </w:r>
      <w:r w:rsidR="001534F3">
        <w:rPr>
          <w:rFonts w:ascii="Verdana" w:hAnsi="Verdana" w:cs="Arial"/>
          <w:color w:val="000000"/>
          <w:sz w:val="18"/>
          <w:szCs w:val="18"/>
        </w:rPr>
        <w:t>n tampil gambar sebagai berikut</w:t>
      </w:r>
      <w:r w:rsidR="001534F3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150021" w:rsidRPr="002777F1" w:rsidRDefault="00150021" w:rsidP="00150021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150021" w:rsidRPr="002777F1" w:rsidRDefault="00490484" w:rsidP="00150021">
      <w:pPr>
        <w:jc w:val="center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  <w:lang w:val="en-US" w:eastAsia="en-US"/>
        </w:rPr>
        <w:drawing>
          <wp:inline distT="0" distB="0" distL="0" distR="0">
            <wp:extent cx="3438525" cy="3124468"/>
            <wp:effectExtent l="19050" t="19050" r="28575" b="18782"/>
            <wp:docPr id="10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1244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021" w:rsidRPr="002777F1" w:rsidRDefault="00150021" w:rsidP="00150021">
      <w:pPr>
        <w:jc w:val="center"/>
        <w:rPr>
          <w:rFonts w:ascii="Verdana" w:hAnsi="Verdana" w:cs="Arial"/>
          <w:i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Gambar 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>Form edit komponen nilai</w:t>
      </w:r>
    </w:p>
    <w:p w:rsidR="00150021" w:rsidRPr="002777F1" w:rsidRDefault="00150021" w:rsidP="00150021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150021" w:rsidRPr="002777F1" w:rsidRDefault="00150021" w:rsidP="00844065">
      <w:pPr>
        <w:numPr>
          <w:ilvl w:val="0"/>
          <w:numId w:val="5"/>
        </w:numPr>
        <w:jc w:val="both"/>
        <w:rPr>
          <w:rFonts w:ascii="Verdana" w:hAnsi="Verdana" w:cs="Arial"/>
          <w:b/>
          <w:i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Masukkan data komponen baru beserta bobot nilainya lalu klik </w:t>
      </w:r>
      <w:r w:rsidRPr="002777F1">
        <w:rPr>
          <w:rFonts w:ascii="Verdana" w:hAnsi="Verdana" w:cs="Arial"/>
          <w:b/>
          <w:i/>
          <w:color w:val="000000"/>
          <w:sz w:val="18"/>
          <w:szCs w:val="18"/>
        </w:rPr>
        <w:t>Tambah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. Selanjutnya akan tampil konfirmasi: </w:t>
      </w:r>
      <w:r w:rsidRPr="002777F1">
        <w:rPr>
          <w:rFonts w:ascii="Verdana" w:hAnsi="Verdana" w:cs="Arial"/>
          <w:b/>
          <w:i/>
          <w:color w:val="000000"/>
          <w:sz w:val="18"/>
          <w:szCs w:val="18"/>
        </w:rPr>
        <w:t>Data Komponen Nilai berhasil ditambah.</w:t>
      </w:r>
    </w:p>
    <w:p w:rsidR="00150021" w:rsidRPr="002777F1" w:rsidRDefault="00150021" w:rsidP="00150021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150021" w:rsidRPr="002777F1" w:rsidRDefault="00150021" w:rsidP="00844065">
      <w:pPr>
        <w:numPr>
          <w:ilvl w:val="0"/>
          <w:numId w:val="5"/>
        </w:num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Untuk meng-update rincian komponen nilai, tandai pada kolom yang dipilih. Klik </w:t>
      </w:r>
      <w:r w:rsidRPr="002777F1">
        <w:rPr>
          <w:rFonts w:ascii="Verdana" w:hAnsi="Verdana" w:cs="Arial"/>
          <w:b/>
          <w:i/>
          <w:color w:val="000000"/>
          <w:sz w:val="18"/>
          <w:szCs w:val="18"/>
        </w:rPr>
        <w:t xml:space="preserve">Update. 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Selanjutnya akan tampil konfirmasi: </w:t>
      </w:r>
      <w:r w:rsidRPr="002777F1">
        <w:rPr>
          <w:rFonts w:ascii="Verdana" w:hAnsi="Verdana" w:cs="Arial"/>
          <w:b/>
          <w:i/>
          <w:color w:val="000000"/>
          <w:sz w:val="18"/>
          <w:szCs w:val="18"/>
        </w:rPr>
        <w:t>Data Komponen Nilai berhasil diupdate.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 </w:t>
      </w:r>
    </w:p>
    <w:p w:rsidR="00150021" w:rsidRPr="002777F1" w:rsidRDefault="00150021" w:rsidP="00150021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150021" w:rsidRDefault="00150021" w:rsidP="00844065">
      <w:pPr>
        <w:numPr>
          <w:ilvl w:val="0"/>
          <w:numId w:val="5"/>
        </w:num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Untuk menghapus rincian komponen nilai,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tandai pada kolom yang dipilih lalu 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klik </w:t>
      </w:r>
      <w:r w:rsidRPr="002777F1">
        <w:rPr>
          <w:rFonts w:ascii="Verdana" w:hAnsi="Verdana" w:cs="Arial"/>
          <w:b/>
          <w:i/>
          <w:color w:val="000000"/>
          <w:sz w:val="18"/>
          <w:szCs w:val="18"/>
        </w:rPr>
        <w:t>Hapus</w:t>
      </w:r>
      <w:r w:rsidRPr="002777F1">
        <w:rPr>
          <w:rFonts w:ascii="Verdana" w:hAnsi="Verdana" w:cs="Arial"/>
          <w:b/>
          <w:color w:val="000000"/>
          <w:sz w:val="18"/>
          <w:szCs w:val="18"/>
        </w:rPr>
        <w:t>.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 Selanjutnya akan tampil konfirmasi seperti gambar berikut ini</w:t>
      </w:r>
      <w:r w:rsidR="001534F3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1534F3" w:rsidRDefault="001534F3" w:rsidP="001534F3">
      <w:pPr>
        <w:pStyle w:val="ListParagrap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1534F3" w:rsidRPr="002777F1" w:rsidRDefault="001534F3" w:rsidP="001534F3">
      <w:pPr>
        <w:ind w:left="360"/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150021" w:rsidRPr="002777F1" w:rsidRDefault="001E7EF7" w:rsidP="00150021">
      <w:pPr>
        <w:ind w:left="360"/>
        <w:jc w:val="center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  <w:lang w:val="en-US" w:eastAsia="en-US"/>
        </w:rPr>
        <w:drawing>
          <wp:inline distT="0" distB="0" distL="0" distR="0">
            <wp:extent cx="3305175" cy="748686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74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021" w:rsidRPr="002777F1" w:rsidRDefault="00150021" w:rsidP="00150021">
      <w:pPr>
        <w:jc w:val="center"/>
        <w:rPr>
          <w:rFonts w:ascii="Verdana" w:hAnsi="Verdana" w:cs="Arial"/>
          <w:i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Gambar 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>Kotak dialog hapus data komponen nilai</w:t>
      </w:r>
    </w:p>
    <w:p w:rsidR="00150021" w:rsidRPr="002777F1" w:rsidRDefault="00150021" w:rsidP="00150021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150021" w:rsidRPr="002777F1" w:rsidRDefault="00150021" w:rsidP="00844065">
      <w:pPr>
        <w:numPr>
          <w:ilvl w:val="0"/>
          <w:numId w:val="5"/>
        </w:num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Klik </w:t>
      </w:r>
      <w:r w:rsidRPr="002777F1">
        <w:rPr>
          <w:rFonts w:ascii="Verdana" w:hAnsi="Verdana" w:cs="Arial"/>
          <w:b/>
          <w:i/>
          <w:color w:val="000000"/>
          <w:sz w:val="18"/>
          <w:szCs w:val="18"/>
        </w:rPr>
        <w:t>OK</w:t>
      </w:r>
      <w:r w:rsidRPr="002777F1">
        <w:rPr>
          <w:rFonts w:ascii="Verdana" w:hAnsi="Verdana" w:cs="Arial"/>
          <w:b/>
          <w:color w:val="000000"/>
          <w:sz w:val="18"/>
          <w:szCs w:val="18"/>
        </w:rPr>
        <w:t xml:space="preserve"> 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untuk menghapus rincian komponen nilai, klik </w:t>
      </w:r>
      <w:r w:rsidRPr="002777F1">
        <w:rPr>
          <w:rFonts w:ascii="Verdana" w:hAnsi="Verdana" w:cs="Arial"/>
          <w:b/>
          <w:i/>
          <w:color w:val="000000"/>
          <w:sz w:val="18"/>
          <w:szCs w:val="18"/>
        </w:rPr>
        <w:t xml:space="preserve">Cancel </w:t>
      </w:r>
      <w:r w:rsidRPr="002777F1">
        <w:rPr>
          <w:rFonts w:ascii="Verdana" w:hAnsi="Verdana" w:cs="Arial"/>
          <w:color w:val="000000"/>
          <w:sz w:val="18"/>
          <w:szCs w:val="18"/>
        </w:rPr>
        <w:t>untuk membatalkan perintah.</w:t>
      </w:r>
    </w:p>
    <w:p w:rsidR="00150021" w:rsidRDefault="00150021" w:rsidP="00150021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150021" w:rsidRPr="002777F1" w:rsidRDefault="00150021" w:rsidP="00150021">
      <w:pPr>
        <w:pStyle w:val="Heading6"/>
        <w:rPr>
          <w:rFonts w:ascii="Verdana" w:hAnsi="Verdana"/>
          <w:sz w:val="18"/>
          <w:szCs w:val="18"/>
          <w:lang w:val="en-US"/>
        </w:rPr>
      </w:pPr>
      <w:bookmarkStart w:id="29" w:name="_Toc246320707"/>
      <w:bookmarkStart w:id="30" w:name="_Toc313007414"/>
      <w:r>
        <w:rPr>
          <w:rFonts w:ascii="Verdana" w:hAnsi="Verdana"/>
          <w:sz w:val="18"/>
          <w:szCs w:val="18"/>
          <w:lang w:val="en-US"/>
        </w:rPr>
        <w:t>Cari Komponen Nilai</w:t>
      </w:r>
      <w:bookmarkEnd w:id="29"/>
      <w:bookmarkEnd w:id="30"/>
    </w:p>
    <w:p w:rsidR="00150021" w:rsidRPr="002777F1" w:rsidRDefault="00150021" w:rsidP="00150021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150021" w:rsidRPr="001534F3" w:rsidRDefault="00150021" w:rsidP="00150021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>Sub menu Cari Komponen Nilai digunakan untuk mencari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 dan mencetak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 data </w:t>
      </w:r>
      <w:r>
        <w:rPr>
          <w:rFonts w:ascii="Verdana" w:hAnsi="Verdana" w:cs="Arial"/>
          <w:color w:val="000000"/>
          <w:sz w:val="18"/>
          <w:szCs w:val="18"/>
          <w:lang w:val="en-US"/>
        </w:rPr>
        <w:t>komponen nillai mata kuliah</w:t>
      </w:r>
      <w:r w:rsidR="00CE6BA7">
        <w:rPr>
          <w:rFonts w:ascii="Verdana" w:hAnsi="Verdana" w:cs="Arial"/>
          <w:color w:val="000000"/>
          <w:sz w:val="18"/>
          <w:szCs w:val="18"/>
          <w:lang w:val="en-US"/>
        </w:rPr>
        <w:t xml:space="preserve"> yang diajar oleh dosen bersangkutan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. </w:t>
      </w:r>
      <w:r w:rsidRPr="002777F1">
        <w:rPr>
          <w:rFonts w:ascii="Verdana" w:hAnsi="Verdana" w:cs="Arial"/>
          <w:color w:val="000000"/>
          <w:sz w:val="18"/>
          <w:szCs w:val="18"/>
        </w:rPr>
        <w:t>Tampilan sub menu Cari Komponen Nila</w:t>
      </w:r>
      <w:r w:rsidR="001534F3">
        <w:rPr>
          <w:rFonts w:ascii="Verdana" w:hAnsi="Verdana" w:cs="Arial"/>
          <w:color w:val="000000"/>
          <w:sz w:val="18"/>
          <w:szCs w:val="18"/>
        </w:rPr>
        <w:t>i seperti gambar berikut</w:t>
      </w:r>
      <w:r w:rsidR="001534F3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150021" w:rsidRPr="002777F1" w:rsidRDefault="00150021" w:rsidP="00150021">
      <w:pPr>
        <w:ind w:left="360"/>
        <w:jc w:val="both"/>
        <w:rPr>
          <w:rFonts w:ascii="Verdana" w:hAnsi="Verdana" w:cs="Arial"/>
          <w:b/>
          <w:color w:val="000000"/>
          <w:sz w:val="18"/>
          <w:szCs w:val="18"/>
        </w:rPr>
      </w:pPr>
    </w:p>
    <w:p w:rsidR="00150021" w:rsidRPr="002777F1" w:rsidRDefault="008315CF" w:rsidP="00150021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val="en-US" w:eastAsia="en-US"/>
        </w:rPr>
        <w:drawing>
          <wp:inline distT="0" distB="0" distL="0" distR="0">
            <wp:extent cx="2628900" cy="1372938"/>
            <wp:effectExtent l="19050" t="19050" r="19050" b="17712"/>
            <wp:docPr id="10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623" cy="1375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021" w:rsidRDefault="00150021" w:rsidP="00150021">
      <w:pPr>
        <w:jc w:val="center"/>
        <w:rPr>
          <w:rFonts w:ascii="Verdana" w:hAnsi="Verdana" w:cs="Arial"/>
          <w:i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sz w:val="18"/>
          <w:szCs w:val="18"/>
        </w:rPr>
        <w:lastRenderedPageBreak/>
        <w:t xml:space="preserve">Gambar </w:t>
      </w:r>
      <w:r w:rsidRPr="002777F1">
        <w:rPr>
          <w:rFonts w:ascii="Verdana" w:hAnsi="Verdana" w:cs="Arial"/>
          <w:i/>
          <w:sz w:val="18"/>
          <w:szCs w:val="18"/>
        </w:rPr>
        <w:t>Form c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>ari</w:t>
      </w:r>
      <w:r w:rsidRPr="002777F1">
        <w:rPr>
          <w:rFonts w:ascii="Verdana" w:hAnsi="Verdana" w:cs="Arial"/>
          <w:i/>
          <w:sz w:val="18"/>
          <w:szCs w:val="18"/>
        </w:rPr>
        <w:t xml:space="preserve"> data k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>omponen nilai</w:t>
      </w:r>
    </w:p>
    <w:p w:rsidR="008315CF" w:rsidRPr="008315CF" w:rsidRDefault="008315CF" w:rsidP="00150021">
      <w:pPr>
        <w:jc w:val="center"/>
        <w:rPr>
          <w:rFonts w:ascii="Verdana" w:hAnsi="Verdana" w:cs="Arial"/>
          <w:i/>
          <w:color w:val="000000"/>
          <w:sz w:val="18"/>
          <w:szCs w:val="18"/>
          <w:lang w:val="en-US"/>
        </w:rPr>
      </w:pPr>
    </w:p>
    <w:p w:rsidR="00150021" w:rsidRPr="002777F1" w:rsidRDefault="00150021" w:rsidP="00150021">
      <w:pPr>
        <w:jc w:val="both"/>
        <w:rPr>
          <w:rFonts w:ascii="Verdana" w:hAnsi="Verdana" w:cs="Arial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Untuk mencari/melihat data komponen nilai mata kuliah, </w:t>
      </w:r>
      <w:r w:rsidRPr="002777F1">
        <w:rPr>
          <w:rFonts w:ascii="Verdana" w:hAnsi="Verdana" w:cs="Arial"/>
          <w:sz w:val="18"/>
          <w:szCs w:val="18"/>
        </w:rPr>
        <w:t>lakukan tahapan langkah berikut ini:</w:t>
      </w:r>
    </w:p>
    <w:p w:rsidR="00150021" w:rsidRPr="002777F1" w:rsidRDefault="00150021" w:rsidP="00150021">
      <w:pPr>
        <w:rPr>
          <w:rFonts w:ascii="Verdana" w:hAnsi="Verdana" w:cs="Arial"/>
          <w:sz w:val="18"/>
          <w:szCs w:val="18"/>
        </w:rPr>
      </w:pPr>
    </w:p>
    <w:p w:rsidR="00150021" w:rsidRPr="002777F1" w:rsidRDefault="00150021" w:rsidP="00844065">
      <w:pPr>
        <w:numPr>
          <w:ilvl w:val="0"/>
          <w:numId w:val="6"/>
        </w:num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>Isi kolom yang akan dicari.</w:t>
      </w:r>
    </w:p>
    <w:p w:rsidR="00150021" w:rsidRPr="002777F1" w:rsidRDefault="00150021" w:rsidP="00150021">
      <w:pPr>
        <w:jc w:val="both"/>
        <w:rPr>
          <w:rFonts w:ascii="Verdana" w:hAnsi="Verdana" w:cs="Arial"/>
          <w:b/>
          <w:color w:val="000000"/>
          <w:sz w:val="18"/>
          <w:szCs w:val="18"/>
        </w:rPr>
      </w:pPr>
    </w:p>
    <w:p w:rsidR="00150021" w:rsidRPr="002777F1" w:rsidRDefault="00150021" w:rsidP="00844065">
      <w:pPr>
        <w:numPr>
          <w:ilvl w:val="0"/>
          <w:numId w:val="6"/>
        </w:num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Klik </w:t>
      </w:r>
      <w:r w:rsidRPr="002777F1">
        <w:rPr>
          <w:rFonts w:ascii="Verdana" w:hAnsi="Verdana" w:cs="Arial"/>
          <w:b/>
          <w:i/>
          <w:color w:val="000000"/>
          <w:sz w:val="18"/>
          <w:szCs w:val="18"/>
        </w:rPr>
        <w:t>Tampilkan</w:t>
      </w:r>
      <w:r w:rsidRPr="002777F1">
        <w:rPr>
          <w:rFonts w:ascii="Verdana" w:hAnsi="Verdana" w:cs="Arial"/>
          <w:color w:val="000000"/>
          <w:sz w:val="18"/>
          <w:szCs w:val="18"/>
        </w:rPr>
        <w:t>. Selanjut</w:t>
      </w:r>
      <w:r w:rsidR="001534F3">
        <w:rPr>
          <w:rFonts w:ascii="Verdana" w:hAnsi="Verdana" w:cs="Arial"/>
          <w:color w:val="000000"/>
          <w:sz w:val="18"/>
          <w:szCs w:val="18"/>
        </w:rPr>
        <w:t>nya akan tampil seperti berikut</w:t>
      </w:r>
      <w:r w:rsidR="001534F3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150021" w:rsidRPr="002777F1" w:rsidRDefault="00150021" w:rsidP="00150021">
      <w:pPr>
        <w:jc w:val="both"/>
        <w:rPr>
          <w:rFonts w:ascii="Verdana" w:hAnsi="Verdana" w:cs="Arial"/>
          <w:b/>
          <w:color w:val="000000"/>
          <w:sz w:val="18"/>
          <w:szCs w:val="18"/>
        </w:rPr>
      </w:pPr>
    </w:p>
    <w:p w:rsidR="00150021" w:rsidRPr="002777F1" w:rsidRDefault="002A620A" w:rsidP="00150021">
      <w:pPr>
        <w:jc w:val="center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  <w:lang w:val="en-US" w:eastAsia="en-US"/>
        </w:rPr>
        <w:drawing>
          <wp:inline distT="0" distB="0" distL="0" distR="0">
            <wp:extent cx="3848100" cy="1336899"/>
            <wp:effectExtent l="19050" t="19050" r="19050" b="15651"/>
            <wp:docPr id="10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3368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021" w:rsidRDefault="00150021" w:rsidP="00CE6BA7">
      <w:pPr>
        <w:jc w:val="center"/>
        <w:rPr>
          <w:rFonts w:ascii="Verdana" w:hAnsi="Verdana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Gambar 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>Kolom data komponen nila</w:t>
      </w:r>
      <w:r w:rsidRPr="002777F1">
        <w:rPr>
          <w:rFonts w:ascii="Verdana" w:hAnsi="Verdana" w:cs="Arial"/>
          <w:i/>
          <w:color w:val="000000"/>
          <w:sz w:val="18"/>
          <w:szCs w:val="18"/>
          <w:lang w:val="en-US"/>
        </w:rPr>
        <w:t>i</w:t>
      </w:r>
    </w:p>
    <w:p w:rsidR="00150021" w:rsidRDefault="00150021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CE6BA7" w:rsidRPr="002777F1" w:rsidRDefault="001534F3" w:rsidP="00CE6BA7">
      <w:pPr>
        <w:pStyle w:val="Heading5"/>
        <w:rPr>
          <w:rFonts w:ascii="Verdana" w:hAnsi="Verdana"/>
          <w:lang w:val="en-US"/>
        </w:rPr>
      </w:pPr>
      <w:bookmarkStart w:id="31" w:name="_Toc246320714"/>
      <w:bookmarkStart w:id="32" w:name="_Toc313007415"/>
      <w:proofErr w:type="gramStart"/>
      <w:r>
        <w:rPr>
          <w:rFonts w:ascii="Verdana" w:hAnsi="Verdana"/>
          <w:lang w:val="en-US"/>
        </w:rPr>
        <w:t xml:space="preserve">Nilai </w:t>
      </w:r>
      <w:r w:rsidR="00CE6BA7" w:rsidRPr="002777F1">
        <w:rPr>
          <w:rFonts w:ascii="Verdana" w:hAnsi="Verdana"/>
          <w:lang w:val="en-US"/>
        </w:rPr>
        <w:t xml:space="preserve"> </w:t>
      </w:r>
      <w:r w:rsidR="00CE6BA7">
        <w:rPr>
          <w:rFonts w:ascii="Verdana" w:hAnsi="Verdana"/>
          <w:lang w:val="en-US"/>
        </w:rPr>
        <w:t>Mahasiswa</w:t>
      </w:r>
      <w:bookmarkEnd w:id="31"/>
      <w:bookmarkEnd w:id="32"/>
      <w:proofErr w:type="gramEnd"/>
    </w:p>
    <w:p w:rsidR="00CE6BA7" w:rsidRDefault="00CE6BA7" w:rsidP="00CE6BA7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CE6BA7" w:rsidRPr="00F86723" w:rsidRDefault="00CE6BA7" w:rsidP="00CE6BA7">
      <w:pPr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Bagian ini bermanfaat untuk mengelola data nilai mahasiswa. User dapat melakukan aksi menambah, mengedit, mencari komponen nilai yang berhubungan dengan mata kuliah yang dinginkan diantaranya nilai UTS, UAS, ataupun tugas. </w:t>
      </w:r>
    </w:p>
    <w:p w:rsidR="00CE6BA7" w:rsidRPr="00F86723" w:rsidRDefault="00CE6BA7" w:rsidP="00CE6BA7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CE6BA7" w:rsidRDefault="00CE6BA7" w:rsidP="00CE6BA7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>Nilai akhir mahasiswa dapat diketahui dengan langsung hanya dengan memasukkan persentase bobot tiap komponen mata kuliah.</w:t>
      </w:r>
    </w:p>
    <w:p w:rsidR="00CE6BA7" w:rsidRDefault="00CE6BA7" w:rsidP="00CE6BA7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CE6BA7" w:rsidRPr="002777F1" w:rsidRDefault="00CE6BA7" w:rsidP="00CE6BA7">
      <w:pPr>
        <w:pStyle w:val="Heading6"/>
        <w:rPr>
          <w:rFonts w:ascii="Verdana" w:hAnsi="Verdana"/>
          <w:sz w:val="18"/>
          <w:szCs w:val="18"/>
          <w:lang w:val="en-US"/>
        </w:rPr>
      </w:pPr>
      <w:bookmarkStart w:id="33" w:name="_Toc246320715"/>
      <w:bookmarkStart w:id="34" w:name="_Toc313007416"/>
      <w:r>
        <w:rPr>
          <w:rFonts w:ascii="Verdana" w:hAnsi="Verdana"/>
          <w:sz w:val="18"/>
          <w:szCs w:val="18"/>
          <w:lang w:val="en-US"/>
        </w:rPr>
        <w:t>Edit Nilai (Otomatis)</w:t>
      </w:r>
      <w:bookmarkEnd w:id="33"/>
      <w:bookmarkEnd w:id="34"/>
    </w:p>
    <w:p w:rsidR="00CE6BA7" w:rsidRPr="002777F1" w:rsidRDefault="00CE6BA7" w:rsidP="00CE6BA7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CE6BA7" w:rsidRPr="001534F3" w:rsidRDefault="00CE6BA7" w:rsidP="00CE6BA7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Sub menu Edit Data Nilai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>(Otomatis) berfungsi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 untuk melihat dan mengupdate data nilai mata kuliah mahasiswa untuk setiap program studi maupun seluruh program studi yang ada. Tampilan sub menu Edit Data Nilai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(Otomatis) </w:t>
      </w:r>
      <w:r w:rsidR="001534F3">
        <w:rPr>
          <w:rFonts w:ascii="Verdana" w:hAnsi="Verdana" w:cs="Arial"/>
          <w:color w:val="000000"/>
          <w:sz w:val="18"/>
          <w:szCs w:val="18"/>
        </w:rPr>
        <w:t>seperti gambar berikut</w:t>
      </w:r>
      <w:r w:rsidR="001534F3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CE6BA7" w:rsidRPr="002777F1" w:rsidRDefault="00CE6BA7" w:rsidP="00CE6BA7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CE6BA7" w:rsidRPr="002777F1" w:rsidRDefault="000A77A1" w:rsidP="00CE6BA7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val="en-US" w:eastAsia="en-US"/>
        </w:rPr>
        <w:lastRenderedPageBreak/>
        <w:drawing>
          <wp:inline distT="0" distB="0" distL="0" distR="0">
            <wp:extent cx="3276600" cy="1504013"/>
            <wp:effectExtent l="19050" t="19050" r="19050" b="19987"/>
            <wp:docPr id="10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835" cy="15054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BA7" w:rsidRPr="002777F1" w:rsidRDefault="00CE6BA7" w:rsidP="00CE6BA7">
      <w:pPr>
        <w:jc w:val="center"/>
        <w:rPr>
          <w:rFonts w:ascii="Verdana" w:hAnsi="Verdana" w:cs="Arial"/>
          <w:sz w:val="18"/>
          <w:szCs w:val="18"/>
        </w:rPr>
      </w:pPr>
    </w:p>
    <w:p w:rsidR="00CE6BA7" w:rsidRPr="002777F1" w:rsidRDefault="00CE6BA7" w:rsidP="00CE6BA7">
      <w:pPr>
        <w:jc w:val="center"/>
        <w:rPr>
          <w:rFonts w:ascii="Verdana" w:hAnsi="Verdana" w:cs="Arial"/>
          <w:i/>
          <w:sz w:val="18"/>
          <w:szCs w:val="18"/>
        </w:rPr>
      </w:pPr>
      <w:r w:rsidRPr="002777F1">
        <w:rPr>
          <w:rFonts w:ascii="Verdana" w:hAnsi="Verdana" w:cs="Arial"/>
          <w:sz w:val="18"/>
          <w:szCs w:val="18"/>
        </w:rPr>
        <w:t xml:space="preserve">Gambar </w:t>
      </w:r>
      <w:r w:rsidRPr="002777F1">
        <w:rPr>
          <w:rFonts w:ascii="Verdana" w:hAnsi="Verdana" w:cs="Arial"/>
          <w:i/>
          <w:sz w:val="18"/>
          <w:szCs w:val="18"/>
        </w:rPr>
        <w:t>Form edit nilai mata kuliah</w:t>
      </w:r>
    </w:p>
    <w:p w:rsidR="00CE6BA7" w:rsidRPr="002777F1" w:rsidRDefault="00CE6BA7" w:rsidP="00CE6BA7">
      <w:pPr>
        <w:rPr>
          <w:rFonts w:ascii="Verdana" w:hAnsi="Verdana" w:cs="Arial"/>
          <w:color w:val="000000"/>
          <w:sz w:val="18"/>
          <w:szCs w:val="18"/>
        </w:rPr>
      </w:pPr>
    </w:p>
    <w:p w:rsidR="00E322AB" w:rsidRPr="002777F1" w:rsidRDefault="00E322AB" w:rsidP="00E322AB">
      <w:pPr>
        <w:jc w:val="both"/>
        <w:rPr>
          <w:rFonts w:ascii="Verdana" w:hAnsi="Verdana" w:cs="Arial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Untuk edit data nilai mata kuliah, </w:t>
      </w:r>
      <w:r w:rsidRPr="002777F1">
        <w:rPr>
          <w:rFonts w:ascii="Verdana" w:hAnsi="Verdana" w:cs="Arial"/>
          <w:sz w:val="18"/>
          <w:szCs w:val="18"/>
        </w:rPr>
        <w:t>lakukan tahapan langkah berikut ini:</w:t>
      </w:r>
    </w:p>
    <w:p w:rsidR="00E322AB" w:rsidRPr="002777F1" w:rsidRDefault="00E322AB" w:rsidP="00E322AB">
      <w:pPr>
        <w:rPr>
          <w:rFonts w:ascii="Verdana" w:hAnsi="Verdana" w:cs="Arial"/>
          <w:sz w:val="18"/>
          <w:szCs w:val="18"/>
          <w:lang w:val="en-US"/>
        </w:rPr>
      </w:pPr>
    </w:p>
    <w:p w:rsidR="00E322AB" w:rsidRDefault="00E322AB" w:rsidP="00E322AB">
      <w:pPr>
        <w:pStyle w:val="ListParagraph"/>
        <w:numPr>
          <w:ilvl w:val="0"/>
          <w:numId w:val="4"/>
        </w:num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>Isikan keterangan sesuai kolom isian</w:t>
      </w:r>
    </w:p>
    <w:p w:rsidR="00E322AB" w:rsidRPr="002777F1" w:rsidRDefault="00E322AB" w:rsidP="00E322AB">
      <w:pPr>
        <w:pStyle w:val="ListParagraph"/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CE6BA7" w:rsidRPr="002777F1" w:rsidRDefault="00E322AB" w:rsidP="00E322AB">
      <w:pPr>
        <w:pStyle w:val="ListParagraph"/>
        <w:numPr>
          <w:ilvl w:val="0"/>
          <w:numId w:val="4"/>
        </w:num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Untuk menampilkan edit nilai mata kuliah secara keseluruhan kosongkan semua kolom isian, kemudian klik </w:t>
      </w:r>
      <w:r w:rsidRPr="00A11A81">
        <w:rPr>
          <w:rFonts w:ascii="Verdana" w:hAnsi="Verdana" w:cs="Arial"/>
          <w:b/>
          <w:i/>
          <w:color w:val="000000"/>
          <w:sz w:val="18"/>
          <w:szCs w:val="18"/>
          <w:lang w:val="en-US"/>
        </w:rPr>
        <w:t>Lanjut</w:t>
      </w:r>
      <w:r w:rsidRPr="002777F1">
        <w:rPr>
          <w:rFonts w:ascii="Verdana" w:hAnsi="Verdana" w:cs="Arial"/>
          <w:b/>
          <w:color w:val="000000"/>
          <w:sz w:val="18"/>
          <w:szCs w:val="18"/>
          <w:lang w:val="en-US"/>
        </w:rPr>
        <w:t xml:space="preserve">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maka </w:t>
      </w:r>
      <w:proofErr w:type="gramStart"/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>akan</w:t>
      </w:r>
      <w:proofErr w:type="gramEnd"/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 muncul ta</w:t>
      </w:r>
      <w:r>
        <w:rPr>
          <w:rFonts w:ascii="Verdana" w:hAnsi="Verdana" w:cs="Arial"/>
          <w:color w:val="000000"/>
          <w:sz w:val="18"/>
          <w:szCs w:val="18"/>
          <w:lang w:val="en-US"/>
        </w:rPr>
        <w:t>bel sebagai berikut.</w:t>
      </w:r>
    </w:p>
    <w:p w:rsidR="00CE6BA7" w:rsidRPr="002777F1" w:rsidRDefault="00CE6BA7" w:rsidP="00CE6BA7">
      <w:pPr>
        <w:rPr>
          <w:rFonts w:ascii="Verdana" w:hAnsi="Verdana" w:cs="Arial"/>
          <w:sz w:val="18"/>
          <w:szCs w:val="18"/>
          <w:lang w:val="en-US"/>
        </w:rPr>
      </w:pPr>
    </w:p>
    <w:p w:rsidR="00CE6BA7" w:rsidRPr="002777F1" w:rsidRDefault="00CE6BA7" w:rsidP="00CE6BA7">
      <w:pPr>
        <w:rPr>
          <w:rFonts w:ascii="Verdana" w:hAnsi="Verdana" w:cs="Arial"/>
          <w:sz w:val="18"/>
          <w:szCs w:val="18"/>
        </w:rPr>
      </w:pPr>
    </w:p>
    <w:p w:rsidR="00CE6BA7" w:rsidRPr="002777F1" w:rsidRDefault="00ED5C35" w:rsidP="00CE6BA7">
      <w:pPr>
        <w:jc w:val="center"/>
        <w:rPr>
          <w:rFonts w:ascii="Verdana" w:hAnsi="Verdana" w:cs="Arial"/>
          <w:b/>
          <w:color w:val="000000"/>
          <w:sz w:val="18"/>
          <w:szCs w:val="18"/>
        </w:rPr>
      </w:pPr>
      <w:r>
        <w:rPr>
          <w:rFonts w:ascii="Verdana" w:hAnsi="Verdana" w:cs="Arial"/>
          <w:b/>
          <w:noProof/>
          <w:color w:val="000000"/>
          <w:sz w:val="18"/>
          <w:szCs w:val="18"/>
          <w:lang w:val="en-US" w:eastAsia="en-US"/>
        </w:rPr>
        <w:drawing>
          <wp:inline distT="0" distB="0" distL="0" distR="0">
            <wp:extent cx="3762375" cy="1368939"/>
            <wp:effectExtent l="19050" t="19050" r="28575" b="21711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3689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BA7" w:rsidRPr="002777F1" w:rsidRDefault="00CE6BA7" w:rsidP="00CE6BA7">
      <w:pPr>
        <w:jc w:val="center"/>
        <w:rPr>
          <w:rFonts w:ascii="Verdana" w:hAnsi="Verdana" w:cs="Arial"/>
          <w:i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Gambar 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>Kolom data mata kuliah</w:t>
      </w:r>
    </w:p>
    <w:p w:rsidR="00CE6BA7" w:rsidRPr="002777F1" w:rsidRDefault="00CE6BA7" w:rsidP="00CE6BA7">
      <w:pPr>
        <w:jc w:val="center"/>
        <w:rPr>
          <w:rFonts w:ascii="Verdana" w:hAnsi="Verdana" w:cs="Arial"/>
          <w:b/>
          <w:color w:val="000000"/>
          <w:sz w:val="18"/>
          <w:szCs w:val="18"/>
        </w:rPr>
      </w:pPr>
    </w:p>
    <w:p w:rsidR="00E322AB" w:rsidRDefault="00E322AB" w:rsidP="00E322AB">
      <w:pPr>
        <w:pStyle w:val="ListParagraph"/>
        <w:numPr>
          <w:ilvl w:val="0"/>
          <w:numId w:val="4"/>
        </w:numPr>
        <w:jc w:val="both"/>
        <w:rPr>
          <w:rFonts w:ascii="Verdana" w:hAnsi="Verdana" w:cs="Arial"/>
          <w:b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Jika akan menampilkan semua data mata kuliah Klik </w:t>
      </w:r>
      <w:r w:rsidRPr="002777F1">
        <w:rPr>
          <w:rFonts w:ascii="Verdana" w:hAnsi="Verdana" w:cs="Arial"/>
          <w:b/>
          <w:color w:val="000000"/>
          <w:sz w:val="18"/>
          <w:szCs w:val="18"/>
          <w:lang w:val="en-US"/>
        </w:rPr>
        <w:t>Tampikan Semua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 dan untuk menampilkan data mata kuliah perhalaman klik </w:t>
      </w:r>
      <w:r w:rsidRPr="002777F1">
        <w:rPr>
          <w:rFonts w:ascii="Verdana" w:hAnsi="Verdana" w:cs="Arial"/>
          <w:b/>
          <w:color w:val="000000"/>
          <w:sz w:val="18"/>
          <w:szCs w:val="18"/>
          <w:lang w:val="en-US"/>
        </w:rPr>
        <w:t>Tampilkan Per halaman</w:t>
      </w:r>
    </w:p>
    <w:p w:rsidR="00E322AB" w:rsidRPr="002777F1" w:rsidRDefault="00E322AB" w:rsidP="00E322AB">
      <w:pPr>
        <w:pStyle w:val="ListParagraph"/>
        <w:jc w:val="both"/>
        <w:rPr>
          <w:rFonts w:ascii="Verdana" w:hAnsi="Verdana" w:cs="Arial"/>
          <w:b/>
          <w:color w:val="000000"/>
          <w:sz w:val="18"/>
          <w:szCs w:val="18"/>
          <w:lang w:val="en-US"/>
        </w:rPr>
      </w:pPr>
    </w:p>
    <w:p w:rsidR="00E322AB" w:rsidRPr="002777F1" w:rsidRDefault="00E322AB" w:rsidP="00E322AB">
      <w:pPr>
        <w:pStyle w:val="ListParagraph"/>
        <w:numPr>
          <w:ilvl w:val="0"/>
          <w:numId w:val="4"/>
        </w:num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>Klik</w:t>
      </w:r>
      <w:r w:rsidRPr="002777F1">
        <w:rPr>
          <w:rFonts w:ascii="Verdana" w:hAnsi="Verdana" w:cs="Arial"/>
          <w:b/>
          <w:color w:val="000000"/>
          <w:sz w:val="18"/>
          <w:szCs w:val="18"/>
        </w:rPr>
        <w:t xml:space="preserve"> </w:t>
      </w:r>
      <w:r w:rsidRPr="002777F1">
        <w:rPr>
          <w:rFonts w:ascii="Verdana" w:hAnsi="Verdana" w:cs="Arial"/>
          <w:b/>
          <w:i/>
          <w:color w:val="000000"/>
          <w:sz w:val="18"/>
          <w:szCs w:val="18"/>
        </w:rPr>
        <w:t>Edit</w:t>
      </w:r>
      <w:r w:rsidRPr="002777F1">
        <w:rPr>
          <w:rFonts w:ascii="Verdana" w:hAnsi="Verdana" w:cs="Arial"/>
          <w:color w:val="000000"/>
          <w:sz w:val="18"/>
          <w:szCs w:val="18"/>
        </w:rPr>
        <w:t>. Selanjutnya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r w:rsidRPr="002777F1">
        <w:rPr>
          <w:rFonts w:ascii="Verdana" w:hAnsi="Verdana" w:cs="Arial"/>
          <w:color w:val="000000"/>
          <w:sz w:val="18"/>
          <w:szCs w:val="18"/>
        </w:rPr>
        <w:t>akan tampil seperti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 sebagai berikut</w:t>
      </w:r>
      <w:r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E322AB" w:rsidRPr="002777F1" w:rsidRDefault="00E322AB" w:rsidP="00E322AB">
      <w:pPr>
        <w:pStyle w:val="ListParagraph"/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E322AB" w:rsidRPr="002777F1" w:rsidRDefault="00ED5C35" w:rsidP="00ED5C35">
      <w:pPr>
        <w:pStyle w:val="ListParagraph"/>
        <w:ind w:left="0"/>
        <w:jc w:val="center"/>
        <w:rPr>
          <w:rFonts w:ascii="Verdana" w:hAnsi="Verdana" w:cs="Arial"/>
          <w:color w:val="000000"/>
          <w:sz w:val="18"/>
          <w:szCs w:val="18"/>
          <w:lang w:val="en-US"/>
        </w:rPr>
      </w:pPr>
      <w:r>
        <w:rPr>
          <w:rFonts w:ascii="Verdana" w:hAnsi="Verdana" w:cs="Arial"/>
          <w:noProof/>
          <w:color w:val="000000"/>
          <w:sz w:val="18"/>
          <w:szCs w:val="18"/>
          <w:lang w:val="en-US" w:eastAsia="en-US"/>
        </w:rPr>
        <w:lastRenderedPageBreak/>
        <w:drawing>
          <wp:inline distT="0" distB="0" distL="0" distR="0">
            <wp:extent cx="3514725" cy="2359651"/>
            <wp:effectExtent l="19050" t="19050" r="28575" b="21599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596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2AB" w:rsidRPr="002777F1" w:rsidRDefault="00E322AB" w:rsidP="00E322AB">
      <w:pPr>
        <w:pStyle w:val="ListParagraph"/>
        <w:jc w:val="center"/>
        <w:rPr>
          <w:rFonts w:ascii="Verdana" w:hAnsi="Verdana" w:cs="Arial"/>
          <w:i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i/>
          <w:color w:val="000000"/>
          <w:sz w:val="18"/>
          <w:szCs w:val="18"/>
          <w:lang w:val="en-US"/>
        </w:rPr>
        <w:t>Gambar Form entri nilai (Otomatis)</w:t>
      </w:r>
    </w:p>
    <w:p w:rsidR="00E322AB" w:rsidRDefault="00E322AB" w:rsidP="00E322AB">
      <w:pPr>
        <w:pStyle w:val="ListParagraph"/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E322AB" w:rsidRPr="002777F1" w:rsidRDefault="00E322AB" w:rsidP="00E322AB">
      <w:pPr>
        <w:pStyle w:val="ListParagraph"/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proofErr w:type="gramStart"/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Masukkan nilai mata kuliah mahasiswa sesuai kolom yang tersedia lalu klik </w:t>
      </w:r>
      <w:r w:rsidRPr="002777F1">
        <w:rPr>
          <w:rFonts w:ascii="Verdana" w:hAnsi="Verdana" w:cs="Arial"/>
          <w:b/>
          <w:i/>
          <w:color w:val="000000"/>
          <w:sz w:val="18"/>
          <w:szCs w:val="18"/>
          <w:lang w:val="en-US"/>
        </w:rPr>
        <w:t xml:space="preserve">Update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>untuk menyimpan data nilai mahasiswa.</w:t>
      </w:r>
      <w:proofErr w:type="gramEnd"/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proofErr w:type="gramStart"/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Untuk melakukan cetak nilai mahasiswa, klik </w:t>
      </w:r>
      <w:r w:rsidRPr="002777F1">
        <w:rPr>
          <w:rFonts w:ascii="Verdana" w:hAnsi="Verdana" w:cs="Arial"/>
          <w:b/>
          <w:i/>
          <w:color w:val="000000"/>
          <w:sz w:val="18"/>
          <w:szCs w:val="18"/>
          <w:lang w:val="en-US"/>
        </w:rPr>
        <w:t>Cetak.</w:t>
      </w:r>
      <w:proofErr w:type="gramEnd"/>
    </w:p>
    <w:p w:rsidR="00E322AB" w:rsidRDefault="00E322AB" w:rsidP="00E322AB">
      <w:pPr>
        <w:pStyle w:val="ListParagraph"/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CE6BA7" w:rsidRPr="002777F1" w:rsidRDefault="006E27AB" w:rsidP="00E322AB">
      <w:pPr>
        <w:pStyle w:val="ListParagraph"/>
        <w:ind w:left="360"/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>
        <w:rPr>
          <w:rFonts w:ascii="Verdana" w:hAnsi="Verdana" w:cs="Arial"/>
          <w:color w:val="000000"/>
          <w:sz w:val="18"/>
          <w:szCs w:val="18"/>
          <w:lang w:val="en-US"/>
        </w:rPr>
      </w:r>
      <w:r>
        <w:rPr>
          <w:rFonts w:ascii="Verdana" w:hAnsi="Verdana" w:cs="Arial"/>
          <w:color w:val="000000"/>
          <w:sz w:val="18"/>
          <w:szCs w:val="18"/>
          <w:lang w:val="en-US"/>
        </w:rPr>
        <w:pict>
          <v:roundrect id="_x0000_s1029" style="width:291.45pt;height:64.25pt;mso-left-percent:-10001;mso-top-percent:-10001;mso-position-horizontal:absolute;mso-position-horizontal-relative:char;mso-position-vertical:absolute;mso-position-vertical-relative:line;mso-left-percent:-10001;mso-top-percent:-10001" arcsize="10923f" strokecolor="#f79646" strokeweight="2.5pt">
            <v:shadow color="#868686"/>
            <v:textbox style="mso-next-textbox:#_x0000_s1029">
              <w:txbxContent>
                <w:p w:rsidR="0017185D" w:rsidRPr="004C2F50" w:rsidRDefault="0017185D" w:rsidP="00E322AB">
                  <w:pPr>
                    <w:jc w:val="both"/>
                    <w:rPr>
                      <w:rFonts w:ascii="Verdana" w:hAnsi="Verdana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Verdana" w:hAnsi="Verdana"/>
                      <w:b/>
                      <w:sz w:val="16"/>
                      <w:szCs w:val="16"/>
                      <w:lang w:val="en-US"/>
                    </w:rPr>
                    <w:t>Catatan</w:t>
                  </w:r>
                  <w:r>
                    <w:rPr>
                      <w:rFonts w:ascii="Verdana" w:hAnsi="Verdana"/>
                      <w:sz w:val="16"/>
                      <w:szCs w:val="16"/>
                      <w:lang w:val="en-US"/>
                    </w:rPr>
                    <w:t xml:space="preserve">: Apabila setting Aturan Edit Nilai (1) oleh supervisor pada menu </w:t>
                  </w:r>
                  <w:r>
                    <w:rPr>
                      <w:rFonts w:ascii="Verdana" w:hAnsi="Verdana"/>
                      <w:b/>
                      <w:i/>
                      <w:sz w:val="16"/>
                      <w:szCs w:val="16"/>
                      <w:lang w:val="en-US"/>
                    </w:rPr>
                    <w:t xml:space="preserve">Sistem </w:t>
                  </w:r>
                  <w:r w:rsidRPr="004C2F50">
                    <w:rPr>
                      <w:rFonts w:ascii="Verdana" w:hAnsi="Verdana"/>
                      <w:b/>
                      <w:i/>
                      <w:sz w:val="16"/>
                      <w:szCs w:val="16"/>
                      <w:lang w:val="en-US"/>
                    </w:rPr>
                    <w:sym w:font="Wingdings" w:char="F0E0"/>
                  </w:r>
                  <w:r>
                    <w:rPr>
                      <w:rFonts w:ascii="Verdana" w:hAnsi="Verdana"/>
                      <w:b/>
                      <w:i/>
                      <w:sz w:val="16"/>
                      <w:szCs w:val="16"/>
                      <w:lang w:val="en-US"/>
                    </w:rPr>
                    <w:t xml:space="preserve"> Data Info Sistem </w:t>
                  </w:r>
                  <w:r w:rsidRPr="004C2F50">
                    <w:rPr>
                      <w:rFonts w:ascii="Verdana" w:hAnsi="Verdana"/>
                      <w:b/>
                      <w:i/>
                      <w:sz w:val="16"/>
                      <w:szCs w:val="16"/>
                      <w:lang w:val="en-US"/>
                    </w:rPr>
                    <w:sym w:font="Wingdings" w:char="F0E0"/>
                  </w:r>
                  <w:r>
                    <w:rPr>
                      <w:rFonts w:ascii="Verdana" w:hAnsi="Verdana"/>
                      <w:b/>
                      <w:i/>
                      <w:sz w:val="16"/>
                      <w:szCs w:val="16"/>
                      <w:lang w:val="en-US"/>
                    </w:rPr>
                    <w:t xml:space="preserve"> Aturan </w:t>
                  </w:r>
                  <w:r>
                    <w:rPr>
                      <w:rFonts w:ascii="Verdana" w:hAnsi="Verdana"/>
                      <w:sz w:val="16"/>
                      <w:szCs w:val="16"/>
                      <w:lang w:val="en-US"/>
                    </w:rPr>
                    <w:t xml:space="preserve">adalah Operator Nilai harus meminta password dari Supervisor maka setelah klik </w:t>
                  </w:r>
                  <w:r>
                    <w:rPr>
                      <w:rFonts w:ascii="Verdana" w:hAnsi="Verdana"/>
                      <w:b/>
                      <w:i/>
                      <w:sz w:val="16"/>
                      <w:szCs w:val="16"/>
                      <w:lang w:val="en-US"/>
                    </w:rPr>
                    <w:t>Edit</w:t>
                  </w:r>
                  <w:r>
                    <w:rPr>
                      <w:rFonts w:ascii="Verdana" w:hAnsi="Verdana"/>
                      <w:sz w:val="16"/>
                      <w:szCs w:val="16"/>
                      <w:lang w:val="en-US"/>
                    </w:rPr>
                    <w:t xml:space="preserve">, operator </w:t>
                  </w:r>
                  <w:proofErr w:type="gramStart"/>
                  <w:r>
                    <w:rPr>
                      <w:rFonts w:ascii="Verdana" w:hAnsi="Verdana"/>
                      <w:sz w:val="16"/>
                      <w:szCs w:val="16"/>
                      <w:lang w:val="en-US"/>
                    </w:rPr>
                    <w:t>akan</w:t>
                  </w:r>
                  <w:proofErr w:type="gramEnd"/>
                  <w:r>
                    <w:rPr>
                      <w:rFonts w:ascii="Verdana" w:hAnsi="Verdana"/>
                      <w:sz w:val="16"/>
                      <w:szCs w:val="16"/>
                      <w:lang w:val="en-US"/>
                    </w:rPr>
                    <w:t xml:space="preserve"> diminta memasukkan ID dan password supervisor.</w:t>
                  </w:r>
                </w:p>
              </w:txbxContent>
            </v:textbox>
            <w10:wrap type="none"/>
            <w10:anchorlock/>
          </v:roundrect>
        </w:pict>
      </w:r>
    </w:p>
    <w:p w:rsidR="00CE6BA7" w:rsidRPr="002777F1" w:rsidRDefault="00CE6BA7" w:rsidP="00CE6BA7">
      <w:pPr>
        <w:pStyle w:val="ListParagraph"/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CE6BA7" w:rsidRPr="002777F1" w:rsidRDefault="00CE6BA7" w:rsidP="00CE6BA7">
      <w:pPr>
        <w:pStyle w:val="Heading6"/>
        <w:rPr>
          <w:rFonts w:ascii="Verdana" w:hAnsi="Verdana"/>
          <w:sz w:val="18"/>
          <w:szCs w:val="18"/>
          <w:lang w:val="en-US"/>
        </w:rPr>
      </w:pPr>
      <w:bookmarkStart w:id="35" w:name="_Toc246320716"/>
      <w:bookmarkStart w:id="36" w:name="_Toc313007417"/>
      <w:r>
        <w:rPr>
          <w:rFonts w:ascii="Verdana" w:hAnsi="Verdana"/>
          <w:sz w:val="18"/>
          <w:szCs w:val="18"/>
          <w:lang w:val="en-US"/>
        </w:rPr>
        <w:t>Edit Nilai (Manual)</w:t>
      </w:r>
      <w:bookmarkEnd w:id="35"/>
      <w:bookmarkEnd w:id="36"/>
    </w:p>
    <w:p w:rsidR="00CE6BA7" w:rsidRDefault="00CE6BA7" w:rsidP="00CE6BA7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CE6BA7" w:rsidRPr="009715B1" w:rsidRDefault="00CE6BA7" w:rsidP="00CE6BA7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Sub menu Edit Data Nilai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>(Manual) berfungsi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 untuk melihat dan mengupdate data nilai mata kuliah mahasiswa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secara manual </w:t>
      </w:r>
      <w:r w:rsidRPr="002777F1">
        <w:rPr>
          <w:rFonts w:ascii="Verdana" w:hAnsi="Verdana" w:cs="Arial"/>
          <w:color w:val="000000"/>
          <w:sz w:val="18"/>
          <w:szCs w:val="18"/>
        </w:rPr>
        <w:t>untuk setiap program studi maupun seluruh program studi yang ada.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Tampilan sub menu Edit Data Nilai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(Manual) </w:t>
      </w:r>
      <w:r w:rsidR="009715B1">
        <w:rPr>
          <w:rFonts w:ascii="Verdana" w:hAnsi="Verdana" w:cs="Arial"/>
          <w:color w:val="000000"/>
          <w:sz w:val="18"/>
          <w:szCs w:val="18"/>
        </w:rPr>
        <w:t>seperti gambar berikut</w:t>
      </w:r>
      <w:r w:rsidR="009715B1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CE6BA7" w:rsidRPr="002777F1" w:rsidRDefault="00CE6BA7" w:rsidP="00CE6BA7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CE6BA7" w:rsidRPr="002777F1" w:rsidRDefault="00ED5C35" w:rsidP="00CE6BA7">
      <w:pPr>
        <w:jc w:val="center"/>
        <w:rPr>
          <w:rFonts w:ascii="Verdana" w:hAnsi="Verdana" w:cs="Arial"/>
          <w:color w:val="000000"/>
          <w:sz w:val="18"/>
          <w:szCs w:val="18"/>
          <w:lang w:val="en-US"/>
        </w:rPr>
      </w:pPr>
      <w:r w:rsidRPr="00ED5C35">
        <w:rPr>
          <w:rFonts w:ascii="Verdana" w:hAnsi="Verdana" w:cs="Arial"/>
          <w:noProof/>
          <w:color w:val="000000"/>
          <w:sz w:val="18"/>
          <w:szCs w:val="18"/>
          <w:lang w:val="en-US" w:eastAsia="en-US"/>
        </w:rPr>
        <w:lastRenderedPageBreak/>
        <w:drawing>
          <wp:inline distT="0" distB="0" distL="0" distR="0">
            <wp:extent cx="3276600" cy="1504013"/>
            <wp:effectExtent l="19050" t="19050" r="19050" b="19987"/>
            <wp:docPr id="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835" cy="15054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BA7" w:rsidRPr="002777F1" w:rsidRDefault="00CE6BA7" w:rsidP="00CE6BA7">
      <w:pPr>
        <w:jc w:val="center"/>
        <w:rPr>
          <w:rFonts w:ascii="Verdana" w:hAnsi="Verdana" w:cs="Arial"/>
          <w:i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Gambar 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>Kolom edit data nilai</w:t>
      </w:r>
      <w:r w:rsidRPr="002777F1">
        <w:rPr>
          <w:rFonts w:ascii="Verdana" w:hAnsi="Verdana" w:cs="Arial"/>
          <w:i/>
          <w:color w:val="000000"/>
          <w:sz w:val="18"/>
          <w:szCs w:val="18"/>
          <w:lang w:val="en-US"/>
        </w:rPr>
        <w:t>(manual)</w:t>
      </w:r>
    </w:p>
    <w:p w:rsidR="00CE6BA7" w:rsidRPr="002777F1" w:rsidRDefault="00CE6BA7" w:rsidP="00CE6BA7">
      <w:pPr>
        <w:jc w:val="center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CE6BA7" w:rsidRPr="002777F1" w:rsidRDefault="00CE6BA7" w:rsidP="00844065">
      <w:pPr>
        <w:pStyle w:val="ListParagraph"/>
        <w:numPr>
          <w:ilvl w:val="0"/>
          <w:numId w:val="2"/>
        </w:num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>Isikan keterangan sesuai kolom isian</w:t>
      </w:r>
    </w:p>
    <w:p w:rsidR="00CE6BA7" w:rsidRPr="002777F1" w:rsidRDefault="00CE6BA7" w:rsidP="00844065">
      <w:pPr>
        <w:pStyle w:val="ListParagraph"/>
        <w:numPr>
          <w:ilvl w:val="0"/>
          <w:numId w:val="2"/>
        </w:num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Untuk menampilkan edit nilai mata kuliah secara keseluruhan kosongkan semua kolom isian, kemudian klik </w:t>
      </w:r>
      <w:r w:rsidRPr="00A11A81">
        <w:rPr>
          <w:rFonts w:ascii="Verdana" w:hAnsi="Verdana" w:cs="Arial"/>
          <w:b/>
          <w:i/>
          <w:color w:val="000000"/>
          <w:sz w:val="18"/>
          <w:szCs w:val="18"/>
          <w:lang w:val="en-US"/>
        </w:rPr>
        <w:t>Lanjut</w:t>
      </w:r>
      <w:r w:rsidRPr="002777F1">
        <w:rPr>
          <w:rFonts w:ascii="Verdana" w:hAnsi="Verdana" w:cs="Arial"/>
          <w:b/>
          <w:color w:val="000000"/>
          <w:sz w:val="18"/>
          <w:szCs w:val="18"/>
          <w:lang w:val="en-US"/>
        </w:rPr>
        <w:t xml:space="preserve">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maka </w:t>
      </w:r>
      <w:proofErr w:type="gramStart"/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>ak</w:t>
      </w:r>
      <w:r w:rsidR="009715B1">
        <w:rPr>
          <w:rFonts w:ascii="Verdana" w:hAnsi="Verdana" w:cs="Arial"/>
          <w:color w:val="000000"/>
          <w:sz w:val="18"/>
          <w:szCs w:val="18"/>
          <w:lang w:val="en-US"/>
        </w:rPr>
        <w:t>an</w:t>
      </w:r>
      <w:proofErr w:type="gramEnd"/>
      <w:r w:rsidR="009715B1">
        <w:rPr>
          <w:rFonts w:ascii="Verdana" w:hAnsi="Verdana" w:cs="Arial"/>
          <w:color w:val="000000"/>
          <w:sz w:val="18"/>
          <w:szCs w:val="18"/>
          <w:lang w:val="en-US"/>
        </w:rPr>
        <w:t xml:space="preserve"> muncul tabel sebagai berikut.</w:t>
      </w:r>
    </w:p>
    <w:p w:rsidR="00CE6BA7" w:rsidRPr="002777F1" w:rsidRDefault="00CE6BA7" w:rsidP="00CE6BA7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CE6BA7" w:rsidRDefault="00ED5C35" w:rsidP="00F11994">
      <w:pPr>
        <w:ind w:left="540"/>
        <w:jc w:val="center"/>
        <w:rPr>
          <w:rFonts w:ascii="Verdana" w:hAnsi="Verdana" w:cs="Arial"/>
          <w:b/>
          <w:color w:val="000000"/>
          <w:sz w:val="18"/>
          <w:szCs w:val="18"/>
          <w:lang w:val="en-US"/>
        </w:rPr>
      </w:pPr>
      <w:r>
        <w:rPr>
          <w:rFonts w:ascii="Verdana" w:hAnsi="Verdana" w:cs="Arial"/>
          <w:b/>
          <w:noProof/>
          <w:color w:val="000000"/>
          <w:sz w:val="18"/>
          <w:szCs w:val="18"/>
          <w:lang w:val="en-US" w:eastAsia="en-US"/>
        </w:rPr>
        <w:drawing>
          <wp:inline distT="0" distB="0" distL="0" distR="0">
            <wp:extent cx="3638550" cy="1315344"/>
            <wp:effectExtent l="19050" t="19050" r="19050" b="18156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3153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5B1" w:rsidRPr="009715B1" w:rsidRDefault="009715B1" w:rsidP="00F11994">
      <w:pPr>
        <w:ind w:left="540"/>
        <w:jc w:val="center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9715B1" w:rsidRPr="002777F1" w:rsidRDefault="009715B1" w:rsidP="009715B1">
      <w:pPr>
        <w:pStyle w:val="ListParagraph"/>
        <w:numPr>
          <w:ilvl w:val="0"/>
          <w:numId w:val="2"/>
        </w:numPr>
        <w:jc w:val="both"/>
        <w:rPr>
          <w:rFonts w:ascii="Verdana" w:hAnsi="Verdana" w:cs="Arial"/>
          <w:b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Jika akan menampilkan semua data mata kuliah Klik </w:t>
      </w:r>
      <w:r w:rsidRPr="00E566B1">
        <w:rPr>
          <w:rFonts w:ascii="Verdana" w:hAnsi="Verdana" w:cs="Arial"/>
          <w:b/>
          <w:i/>
          <w:color w:val="000000"/>
          <w:sz w:val="18"/>
          <w:szCs w:val="18"/>
          <w:lang w:val="en-US"/>
        </w:rPr>
        <w:t>Tampikan</w:t>
      </w:r>
      <w:r w:rsidRPr="002777F1">
        <w:rPr>
          <w:rFonts w:ascii="Verdana" w:hAnsi="Verdana" w:cs="Arial"/>
          <w:b/>
          <w:color w:val="000000"/>
          <w:sz w:val="18"/>
          <w:szCs w:val="18"/>
          <w:lang w:val="en-US"/>
        </w:rPr>
        <w:t xml:space="preserve"> </w:t>
      </w:r>
      <w:r w:rsidRPr="00E566B1">
        <w:rPr>
          <w:rFonts w:ascii="Verdana" w:hAnsi="Verdana" w:cs="Arial"/>
          <w:b/>
          <w:i/>
          <w:color w:val="000000"/>
          <w:sz w:val="18"/>
          <w:szCs w:val="18"/>
          <w:lang w:val="en-US"/>
        </w:rPr>
        <w:t>Semua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 dan untuk menampilkan data mata kuliah perhalaman klik </w:t>
      </w:r>
      <w:r w:rsidRPr="00E566B1">
        <w:rPr>
          <w:rFonts w:ascii="Verdana" w:hAnsi="Verdana" w:cs="Arial"/>
          <w:b/>
          <w:i/>
          <w:color w:val="000000"/>
          <w:sz w:val="18"/>
          <w:szCs w:val="18"/>
          <w:lang w:val="en-US"/>
        </w:rPr>
        <w:t>Tampilkan</w:t>
      </w:r>
      <w:r w:rsidRPr="002777F1">
        <w:rPr>
          <w:rFonts w:ascii="Verdana" w:hAnsi="Verdana" w:cs="Arial"/>
          <w:b/>
          <w:color w:val="000000"/>
          <w:sz w:val="18"/>
          <w:szCs w:val="18"/>
          <w:lang w:val="en-US"/>
        </w:rPr>
        <w:t xml:space="preserve"> </w:t>
      </w:r>
      <w:r w:rsidRPr="00E566B1">
        <w:rPr>
          <w:rFonts w:ascii="Verdana" w:hAnsi="Verdana" w:cs="Arial"/>
          <w:b/>
          <w:i/>
          <w:color w:val="000000"/>
          <w:sz w:val="18"/>
          <w:szCs w:val="18"/>
          <w:lang w:val="en-US"/>
        </w:rPr>
        <w:t>Per</w:t>
      </w:r>
      <w:r w:rsidRPr="002777F1">
        <w:rPr>
          <w:rFonts w:ascii="Verdana" w:hAnsi="Verdana" w:cs="Arial"/>
          <w:b/>
          <w:color w:val="000000"/>
          <w:sz w:val="18"/>
          <w:szCs w:val="18"/>
          <w:lang w:val="en-US"/>
        </w:rPr>
        <w:t xml:space="preserve"> </w:t>
      </w:r>
      <w:r w:rsidRPr="00E566B1">
        <w:rPr>
          <w:rFonts w:ascii="Verdana" w:hAnsi="Verdana" w:cs="Arial"/>
          <w:b/>
          <w:i/>
          <w:color w:val="000000"/>
          <w:sz w:val="18"/>
          <w:szCs w:val="18"/>
          <w:lang w:val="en-US"/>
        </w:rPr>
        <w:t>halaman</w:t>
      </w:r>
    </w:p>
    <w:p w:rsidR="009715B1" w:rsidRPr="002777F1" w:rsidRDefault="009715B1" w:rsidP="009715B1">
      <w:pPr>
        <w:pStyle w:val="ListParagraph"/>
        <w:numPr>
          <w:ilvl w:val="0"/>
          <w:numId w:val="2"/>
        </w:num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Klik tombol </w:t>
      </w:r>
      <w:r w:rsidRPr="00E566B1">
        <w:rPr>
          <w:rFonts w:ascii="Verdana" w:hAnsi="Verdana" w:cs="Arial"/>
          <w:b/>
          <w:i/>
          <w:color w:val="000000"/>
          <w:sz w:val="18"/>
          <w:szCs w:val="18"/>
          <w:lang w:val="en-US"/>
        </w:rPr>
        <w:t>Edit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 dan </w:t>
      </w:r>
      <w:r>
        <w:rPr>
          <w:rFonts w:ascii="Verdana" w:hAnsi="Verdana" w:cs="Arial"/>
          <w:color w:val="000000"/>
          <w:sz w:val="18"/>
          <w:szCs w:val="18"/>
          <w:lang w:val="en-US"/>
        </w:rPr>
        <w:t>tampilan seperti gambar berikut.</w:t>
      </w:r>
    </w:p>
    <w:p w:rsidR="009715B1" w:rsidRPr="002777F1" w:rsidRDefault="009715B1" w:rsidP="009715B1">
      <w:pPr>
        <w:pStyle w:val="ListParagraph"/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9715B1" w:rsidRPr="002777F1" w:rsidRDefault="009715B1" w:rsidP="009715B1">
      <w:pPr>
        <w:pStyle w:val="ListParagraph"/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9715B1" w:rsidRPr="002777F1" w:rsidRDefault="00A36530" w:rsidP="00A36530">
      <w:pPr>
        <w:pStyle w:val="ListParagraph"/>
        <w:ind w:left="0"/>
        <w:jc w:val="center"/>
        <w:rPr>
          <w:rFonts w:ascii="Verdana" w:hAnsi="Verdana" w:cs="Arial"/>
          <w:color w:val="000000"/>
          <w:sz w:val="18"/>
          <w:szCs w:val="18"/>
          <w:lang w:val="en-US"/>
        </w:rPr>
      </w:pPr>
      <w:r>
        <w:rPr>
          <w:rFonts w:ascii="Verdana" w:hAnsi="Verdana" w:cs="Arial"/>
          <w:noProof/>
          <w:color w:val="000000"/>
          <w:sz w:val="18"/>
          <w:szCs w:val="18"/>
          <w:lang w:val="en-US" w:eastAsia="en-US"/>
        </w:rPr>
        <w:lastRenderedPageBreak/>
        <w:drawing>
          <wp:inline distT="0" distB="0" distL="0" distR="0">
            <wp:extent cx="3558778" cy="2400300"/>
            <wp:effectExtent l="19050" t="19050" r="22622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778" cy="2400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5B1" w:rsidRPr="002777F1" w:rsidRDefault="009715B1" w:rsidP="009715B1">
      <w:pPr>
        <w:pStyle w:val="ListParagraph"/>
        <w:jc w:val="center"/>
        <w:rPr>
          <w:rFonts w:ascii="Verdana" w:hAnsi="Verdana" w:cs="Arial"/>
          <w:i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i/>
          <w:color w:val="000000"/>
          <w:sz w:val="18"/>
          <w:szCs w:val="18"/>
          <w:lang w:val="en-US"/>
        </w:rPr>
        <w:t xml:space="preserve">Gambar Form </w:t>
      </w:r>
      <w:proofErr w:type="gramStart"/>
      <w:r w:rsidRPr="002777F1">
        <w:rPr>
          <w:rFonts w:ascii="Verdana" w:hAnsi="Verdana" w:cs="Arial"/>
          <w:i/>
          <w:color w:val="000000"/>
          <w:sz w:val="18"/>
          <w:szCs w:val="18"/>
          <w:lang w:val="en-US"/>
        </w:rPr>
        <w:t>edit</w:t>
      </w:r>
      <w:proofErr w:type="gramEnd"/>
      <w:r w:rsidRPr="002777F1">
        <w:rPr>
          <w:rFonts w:ascii="Verdana" w:hAnsi="Verdana" w:cs="Arial"/>
          <w:i/>
          <w:color w:val="000000"/>
          <w:sz w:val="18"/>
          <w:szCs w:val="18"/>
          <w:lang w:val="en-US"/>
        </w:rPr>
        <w:t xml:space="preserve"> nilai (manual)</w:t>
      </w:r>
    </w:p>
    <w:p w:rsidR="009715B1" w:rsidRDefault="009715B1" w:rsidP="009715B1">
      <w:pPr>
        <w:pStyle w:val="ListParagraph"/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9715B1" w:rsidRPr="002777F1" w:rsidRDefault="009715B1" w:rsidP="009715B1">
      <w:pPr>
        <w:pStyle w:val="ListParagraph"/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proofErr w:type="gramStart"/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Masukkan nilai mata kuliah mahasiswa sesuai kolom yang tersedia lalu klik </w:t>
      </w:r>
      <w:r w:rsidRPr="002777F1">
        <w:rPr>
          <w:rFonts w:ascii="Verdana" w:hAnsi="Verdana" w:cs="Arial"/>
          <w:b/>
          <w:i/>
          <w:color w:val="000000"/>
          <w:sz w:val="18"/>
          <w:szCs w:val="18"/>
          <w:lang w:val="en-US"/>
        </w:rPr>
        <w:t xml:space="preserve">Update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>untuk menyimpan data nilai mahasiswa.</w:t>
      </w:r>
      <w:proofErr w:type="gramEnd"/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proofErr w:type="gramStart"/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Untuk melakukan cetak nilai mahasiswa, klik </w:t>
      </w:r>
      <w:r w:rsidRPr="002777F1">
        <w:rPr>
          <w:rFonts w:ascii="Verdana" w:hAnsi="Verdana" w:cs="Arial"/>
          <w:b/>
          <w:i/>
          <w:color w:val="000000"/>
          <w:sz w:val="18"/>
          <w:szCs w:val="18"/>
          <w:lang w:val="en-US"/>
        </w:rPr>
        <w:t>Cetak.</w:t>
      </w:r>
      <w:proofErr w:type="gramEnd"/>
    </w:p>
    <w:p w:rsidR="009715B1" w:rsidRDefault="009715B1" w:rsidP="009715B1">
      <w:pPr>
        <w:pStyle w:val="ListParagraph"/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CE6BA7" w:rsidRPr="002777F1" w:rsidRDefault="006E27AB" w:rsidP="009715B1">
      <w:pPr>
        <w:pStyle w:val="ListParagraph"/>
        <w:ind w:left="360"/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>
        <w:rPr>
          <w:rFonts w:ascii="Verdana" w:hAnsi="Verdana" w:cs="Arial"/>
          <w:color w:val="000000"/>
          <w:sz w:val="18"/>
          <w:szCs w:val="18"/>
          <w:lang w:val="en-US"/>
        </w:rPr>
      </w:r>
      <w:r>
        <w:rPr>
          <w:rFonts w:ascii="Verdana" w:hAnsi="Verdana" w:cs="Arial"/>
          <w:color w:val="000000"/>
          <w:sz w:val="18"/>
          <w:szCs w:val="18"/>
          <w:lang w:val="en-US"/>
        </w:rPr>
        <w:pict>
          <v:roundrect id="_x0000_s1028" style="width:286.9pt;height:64.25pt;mso-left-percent:-10001;mso-top-percent:-10001;mso-position-horizontal:absolute;mso-position-horizontal-relative:char;mso-position-vertical:absolute;mso-position-vertical-relative:line;mso-left-percent:-10001;mso-top-percent:-10001" arcsize="10923f" strokecolor="#f79646" strokeweight="2.5pt">
            <v:shadow color="#868686"/>
            <v:textbox style="mso-next-textbox:#_x0000_s1028">
              <w:txbxContent>
                <w:p w:rsidR="0017185D" w:rsidRPr="004C2F50" w:rsidRDefault="0017185D" w:rsidP="009715B1">
                  <w:pPr>
                    <w:jc w:val="both"/>
                    <w:rPr>
                      <w:rFonts w:ascii="Verdana" w:hAnsi="Verdana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Verdana" w:hAnsi="Verdana"/>
                      <w:b/>
                      <w:sz w:val="16"/>
                      <w:szCs w:val="16"/>
                      <w:lang w:val="en-US"/>
                    </w:rPr>
                    <w:t>Catatan</w:t>
                  </w:r>
                  <w:r>
                    <w:rPr>
                      <w:rFonts w:ascii="Verdana" w:hAnsi="Verdana"/>
                      <w:sz w:val="16"/>
                      <w:szCs w:val="16"/>
                      <w:lang w:val="en-US"/>
                    </w:rPr>
                    <w:t xml:space="preserve">: Apabila setting Aturan Edit Nilai (1) oleh supervisor pada menu </w:t>
                  </w:r>
                  <w:r>
                    <w:rPr>
                      <w:rFonts w:ascii="Verdana" w:hAnsi="Verdana"/>
                      <w:b/>
                      <w:i/>
                      <w:sz w:val="16"/>
                      <w:szCs w:val="16"/>
                      <w:lang w:val="en-US"/>
                    </w:rPr>
                    <w:t xml:space="preserve">Sistem </w:t>
                  </w:r>
                  <w:r w:rsidRPr="004C2F50">
                    <w:rPr>
                      <w:rFonts w:ascii="Verdana" w:hAnsi="Verdana"/>
                      <w:b/>
                      <w:i/>
                      <w:sz w:val="16"/>
                      <w:szCs w:val="16"/>
                      <w:lang w:val="en-US"/>
                    </w:rPr>
                    <w:sym w:font="Wingdings" w:char="F0E0"/>
                  </w:r>
                  <w:r>
                    <w:rPr>
                      <w:rFonts w:ascii="Verdana" w:hAnsi="Verdana"/>
                      <w:b/>
                      <w:i/>
                      <w:sz w:val="16"/>
                      <w:szCs w:val="16"/>
                      <w:lang w:val="en-US"/>
                    </w:rPr>
                    <w:t xml:space="preserve"> Data Info Sistem </w:t>
                  </w:r>
                  <w:r w:rsidRPr="004C2F50">
                    <w:rPr>
                      <w:rFonts w:ascii="Verdana" w:hAnsi="Verdana"/>
                      <w:b/>
                      <w:i/>
                      <w:sz w:val="16"/>
                      <w:szCs w:val="16"/>
                      <w:lang w:val="en-US"/>
                    </w:rPr>
                    <w:sym w:font="Wingdings" w:char="F0E0"/>
                  </w:r>
                  <w:r>
                    <w:rPr>
                      <w:rFonts w:ascii="Verdana" w:hAnsi="Verdana"/>
                      <w:b/>
                      <w:i/>
                      <w:sz w:val="16"/>
                      <w:szCs w:val="16"/>
                      <w:lang w:val="en-US"/>
                    </w:rPr>
                    <w:t xml:space="preserve"> Aturan </w:t>
                  </w:r>
                  <w:r>
                    <w:rPr>
                      <w:rFonts w:ascii="Verdana" w:hAnsi="Verdana"/>
                      <w:sz w:val="16"/>
                      <w:szCs w:val="16"/>
                      <w:lang w:val="en-US"/>
                    </w:rPr>
                    <w:t xml:space="preserve">adalah Operator Nilai harus meminta password dari Supervisor maka setelah klik </w:t>
                  </w:r>
                  <w:r>
                    <w:rPr>
                      <w:rFonts w:ascii="Verdana" w:hAnsi="Verdana"/>
                      <w:b/>
                      <w:i/>
                      <w:sz w:val="16"/>
                      <w:szCs w:val="16"/>
                      <w:lang w:val="en-US"/>
                    </w:rPr>
                    <w:t>Edit</w:t>
                  </w:r>
                  <w:r>
                    <w:rPr>
                      <w:rFonts w:ascii="Verdana" w:hAnsi="Verdana"/>
                      <w:sz w:val="16"/>
                      <w:szCs w:val="16"/>
                      <w:lang w:val="en-US"/>
                    </w:rPr>
                    <w:t xml:space="preserve">, operator </w:t>
                  </w:r>
                  <w:proofErr w:type="gramStart"/>
                  <w:r>
                    <w:rPr>
                      <w:rFonts w:ascii="Verdana" w:hAnsi="Verdana"/>
                      <w:sz w:val="16"/>
                      <w:szCs w:val="16"/>
                      <w:lang w:val="en-US"/>
                    </w:rPr>
                    <w:t>akan</w:t>
                  </w:r>
                  <w:proofErr w:type="gramEnd"/>
                  <w:r>
                    <w:rPr>
                      <w:rFonts w:ascii="Verdana" w:hAnsi="Verdana"/>
                      <w:sz w:val="16"/>
                      <w:szCs w:val="16"/>
                      <w:lang w:val="en-US"/>
                    </w:rPr>
                    <w:t xml:space="preserve"> diminta memasukkan ID dan password supervisor.</w:t>
                  </w:r>
                </w:p>
              </w:txbxContent>
            </v:textbox>
            <w10:wrap type="none"/>
            <w10:anchorlock/>
          </v:roundrect>
        </w:pict>
      </w:r>
    </w:p>
    <w:p w:rsidR="00CE6BA7" w:rsidRDefault="00CE6BA7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8A3AE3" w:rsidRPr="002777F1" w:rsidRDefault="008A3AE3" w:rsidP="008A3AE3">
      <w:pPr>
        <w:pStyle w:val="Heading5"/>
        <w:rPr>
          <w:rFonts w:ascii="Verdana" w:hAnsi="Verdana"/>
          <w:lang w:val="en-US"/>
        </w:rPr>
      </w:pPr>
      <w:bookmarkStart w:id="37" w:name="_Toc246320721"/>
      <w:bookmarkStart w:id="38" w:name="_Toc313007418"/>
      <w:r>
        <w:rPr>
          <w:rFonts w:ascii="Verdana" w:hAnsi="Verdana"/>
          <w:lang w:val="en-US"/>
        </w:rPr>
        <w:t>Laporan</w:t>
      </w:r>
      <w:bookmarkEnd w:id="37"/>
      <w:bookmarkEnd w:id="38"/>
    </w:p>
    <w:p w:rsidR="008A3AE3" w:rsidRDefault="008A3AE3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8A3AE3" w:rsidRDefault="008A3AE3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>Bagian ini bermanfaat untuk memudahkan dalam hal mencetak lembar data nilai mahasiswa secara langsung. Lembar data nilai mahasiswa yang dapat dicetak adalah transkrip nil</w:t>
      </w:r>
      <w:r>
        <w:rPr>
          <w:rFonts w:ascii="Verdana" w:hAnsi="Verdana" w:cs="Arial"/>
          <w:color w:val="000000"/>
          <w:sz w:val="18"/>
          <w:szCs w:val="18"/>
        </w:rPr>
        <w:t>ai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 dan</w:t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 kartu hasil studi</w:t>
      </w:r>
      <w:r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8A3AE3" w:rsidRDefault="008A3AE3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C13436" w:rsidRDefault="00C13436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C13436" w:rsidRDefault="00C13436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8A3AE3" w:rsidRPr="002777F1" w:rsidRDefault="008A3AE3" w:rsidP="008A3AE3">
      <w:pPr>
        <w:pStyle w:val="Heading6"/>
        <w:rPr>
          <w:rFonts w:ascii="Verdana" w:hAnsi="Verdana"/>
          <w:sz w:val="18"/>
          <w:szCs w:val="18"/>
          <w:lang w:val="en-US"/>
        </w:rPr>
      </w:pPr>
      <w:bookmarkStart w:id="39" w:name="_Toc246320723"/>
      <w:bookmarkStart w:id="40" w:name="_Toc313007419"/>
      <w:r>
        <w:rPr>
          <w:rFonts w:ascii="Verdana" w:hAnsi="Verdana"/>
          <w:sz w:val="18"/>
          <w:szCs w:val="18"/>
          <w:lang w:val="en-US"/>
        </w:rPr>
        <w:lastRenderedPageBreak/>
        <w:t>Transkrip Nilai</w:t>
      </w:r>
      <w:bookmarkEnd w:id="39"/>
      <w:bookmarkEnd w:id="40"/>
    </w:p>
    <w:p w:rsidR="008A3AE3" w:rsidRDefault="008A3AE3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8A3AE3" w:rsidRPr="009715B1" w:rsidRDefault="008A3AE3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>Sub menu Transkrip Nilai digunakan untuk mencetak rangkuman lembar nilai mahasiswa selama kuliah dan dapat digunakan untuk mengetahui perkembangan prestasi melalui IP yang diperoleh tiap semester.</w:t>
      </w:r>
      <w:r>
        <w:rPr>
          <w:rFonts w:ascii="Verdana" w:hAnsi="Verdana" w:cs="Arial"/>
          <w:color w:val="000000"/>
          <w:sz w:val="18"/>
          <w:szCs w:val="18"/>
        </w:rPr>
        <w:t xml:space="preserve"> </w:t>
      </w:r>
      <w:r w:rsidRPr="00F86723">
        <w:rPr>
          <w:rFonts w:ascii="Verdana" w:hAnsi="Verdana" w:cs="Arial"/>
          <w:color w:val="000000"/>
          <w:sz w:val="18"/>
          <w:szCs w:val="18"/>
        </w:rPr>
        <w:t>Tampilan sub menu Transkr</w:t>
      </w:r>
      <w:r w:rsidR="009715B1">
        <w:rPr>
          <w:rFonts w:ascii="Verdana" w:hAnsi="Verdana" w:cs="Arial"/>
          <w:color w:val="000000"/>
          <w:sz w:val="18"/>
          <w:szCs w:val="18"/>
        </w:rPr>
        <w:t>ip Nilai seperti gambar berikut</w:t>
      </w:r>
      <w:r w:rsidR="009715B1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8A3AE3" w:rsidRPr="00F86723" w:rsidRDefault="008A3AE3" w:rsidP="008A3AE3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8A3AE3" w:rsidRPr="00F86723" w:rsidRDefault="003C6E51" w:rsidP="008A3AE3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val="en-US" w:eastAsia="en-US"/>
        </w:rPr>
        <w:drawing>
          <wp:inline distT="0" distB="0" distL="0" distR="0">
            <wp:extent cx="3441217" cy="2820670"/>
            <wp:effectExtent l="19050" t="19050" r="25883" b="177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217" cy="28206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AE3" w:rsidRPr="00337C18" w:rsidRDefault="008A3AE3" w:rsidP="008A3AE3">
      <w:pPr>
        <w:jc w:val="center"/>
        <w:rPr>
          <w:rFonts w:ascii="Verdana" w:hAnsi="Verdana" w:cs="Arial"/>
          <w:i/>
          <w:sz w:val="18"/>
          <w:szCs w:val="18"/>
          <w:lang w:val="en-US"/>
        </w:rPr>
      </w:pPr>
      <w:r w:rsidRPr="00F86723">
        <w:rPr>
          <w:rFonts w:ascii="Verdana" w:hAnsi="Verdana" w:cs="Arial"/>
          <w:sz w:val="18"/>
          <w:szCs w:val="18"/>
        </w:rPr>
        <w:t xml:space="preserve">Gambar </w:t>
      </w:r>
      <w:r w:rsidRPr="00F86723">
        <w:rPr>
          <w:rFonts w:ascii="Verdana" w:hAnsi="Verdana" w:cs="Arial"/>
          <w:i/>
          <w:sz w:val="18"/>
          <w:szCs w:val="18"/>
        </w:rPr>
        <w:t>Form pencarian trasnkrip nilai</w:t>
      </w:r>
      <w:r>
        <w:rPr>
          <w:rFonts w:ascii="Verdana" w:hAnsi="Verdana" w:cs="Arial"/>
          <w:i/>
          <w:sz w:val="18"/>
          <w:szCs w:val="18"/>
          <w:lang w:val="en-US"/>
        </w:rPr>
        <w:t>.</w:t>
      </w:r>
    </w:p>
    <w:p w:rsidR="008A3AE3" w:rsidRPr="00F86723" w:rsidRDefault="008A3AE3" w:rsidP="008A3AE3">
      <w:pPr>
        <w:jc w:val="center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8A3AE3" w:rsidRPr="00F86723" w:rsidRDefault="008A3AE3" w:rsidP="008A3AE3">
      <w:pPr>
        <w:jc w:val="both"/>
        <w:rPr>
          <w:rFonts w:ascii="Verdana" w:hAnsi="Verdana" w:cs="Arial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Untuk mencetak transkrip nilai, </w:t>
      </w:r>
      <w:r w:rsidRPr="00F86723">
        <w:rPr>
          <w:rFonts w:ascii="Verdana" w:hAnsi="Verdana" w:cs="Arial"/>
          <w:sz w:val="18"/>
          <w:szCs w:val="18"/>
        </w:rPr>
        <w:t>lakukan tahapan langkah berikut ini:</w:t>
      </w:r>
    </w:p>
    <w:p w:rsidR="008A3AE3" w:rsidRPr="00330117" w:rsidRDefault="008A3AE3" w:rsidP="008A3AE3">
      <w:pPr>
        <w:rPr>
          <w:rFonts w:ascii="Verdana" w:hAnsi="Verdana" w:cs="Arial"/>
          <w:sz w:val="8"/>
          <w:szCs w:val="8"/>
        </w:rPr>
      </w:pPr>
    </w:p>
    <w:p w:rsidR="008A3AE3" w:rsidRPr="00F86723" w:rsidRDefault="008A3AE3" w:rsidP="00844065">
      <w:pPr>
        <w:numPr>
          <w:ilvl w:val="0"/>
          <w:numId w:val="7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>Pilih keterangan jurusan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 dan angkatan.</w:t>
      </w:r>
    </w:p>
    <w:p w:rsidR="008A3AE3" w:rsidRPr="00F86723" w:rsidRDefault="008A3AE3" w:rsidP="00844065">
      <w:pPr>
        <w:numPr>
          <w:ilvl w:val="0"/>
          <w:numId w:val="7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>Masukan N</w:t>
      </w:r>
      <w:r w:rsidR="009715B1">
        <w:rPr>
          <w:rFonts w:ascii="Verdana" w:hAnsi="Verdana" w:cs="Arial"/>
          <w:color w:val="000000"/>
          <w:sz w:val="18"/>
          <w:szCs w:val="18"/>
          <w:lang w:val="en-US"/>
        </w:rPr>
        <w:t>I</w:t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M mahasiswa atau alumni dengan cara mengklik Link </w:t>
      </w:r>
      <w:r w:rsidR="001E7EF7">
        <w:rPr>
          <w:rFonts w:ascii="Verdana" w:hAnsi="Verdana"/>
          <w:noProof/>
          <w:lang w:val="en-US" w:eastAsia="en-US"/>
        </w:rPr>
        <w:drawing>
          <wp:inline distT="0" distB="0" distL="0" distR="0">
            <wp:extent cx="1362075" cy="276225"/>
            <wp:effectExtent l="19050" t="0" r="9525" b="0"/>
            <wp:docPr id="28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 selanjutnya akan muncul daftar NIM mahasiswa/Alumni.  </w:t>
      </w:r>
    </w:p>
    <w:p w:rsidR="008A3AE3" w:rsidRPr="00F86723" w:rsidRDefault="008A3AE3" w:rsidP="00844065">
      <w:pPr>
        <w:numPr>
          <w:ilvl w:val="0"/>
          <w:numId w:val="7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>Isikan keterangan Nama,</w:t>
      </w:r>
      <w:r>
        <w:rPr>
          <w:rFonts w:ascii="Verdana" w:hAnsi="Verdana" w:cs="Arial"/>
          <w:color w:val="000000"/>
          <w:sz w:val="18"/>
          <w:szCs w:val="18"/>
        </w:rPr>
        <w:t xml:space="preserve"> Status, Nilai M-K Yang diambil</w:t>
      </w:r>
      <w:r>
        <w:rPr>
          <w:rFonts w:ascii="Verdana" w:hAnsi="Verdana" w:cs="Arial"/>
          <w:color w:val="000000"/>
          <w:sz w:val="18"/>
          <w:szCs w:val="18"/>
          <w:lang w:val="en-US"/>
        </w:rPr>
        <w:t>, Perlakuan Terhadap Nilai Kosong/Tunda, Penempatan Semester Mata Kuliah dan Nilai SP.</w:t>
      </w:r>
    </w:p>
    <w:p w:rsidR="008A3AE3" w:rsidRPr="00F86723" w:rsidRDefault="008A3AE3" w:rsidP="00844065">
      <w:pPr>
        <w:numPr>
          <w:ilvl w:val="0"/>
          <w:numId w:val="7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>Tentukan Cetak Diagram</w:t>
      </w:r>
      <w:r w:rsidR="009715B1">
        <w:rPr>
          <w:rFonts w:ascii="Verdana" w:hAnsi="Verdana" w:cs="Arial"/>
          <w:color w:val="000000"/>
          <w:sz w:val="18"/>
          <w:szCs w:val="18"/>
          <w:lang w:val="en-US"/>
        </w:rPr>
        <w:t>,</w:t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 Ya atau Tidak.</w:t>
      </w:r>
    </w:p>
    <w:p w:rsidR="008A3AE3" w:rsidRPr="00F86723" w:rsidRDefault="009715B1" w:rsidP="00844065">
      <w:pPr>
        <w:numPr>
          <w:ilvl w:val="0"/>
          <w:numId w:val="7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>Isikan keterangan Jenis</w:t>
      </w:r>
      <w:r w:rsidR="008A3AE3" w:rsidRPr="00F86723">
        <w:rPr>
          <w:rFonts w:ascii="Verdana" w:hAnsi="Verdana" w:cs="Arial"/>
          <w:color w:val="000000"/>
          <w:sz w:val="18"/>
          <w:szCs w:val="18"/>
        </w:rPr>
        <w:t xml:space="preserve"> dan tanggal laporan.</w:t>
      </w:r>
    </w:p>
    <w:p w:rsidR="008A3AE3" w:rsidRPr="00F86723" w:rsidRDefault="008A3AE3" w:rsidP="00844065">
      <w:pPr>
        <w:numPr>
          <w:ilvl w:val="0"/>
          <w:numId w:val="7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lastRenderedPageBreak/>
        <w:t>Untuk Data Per Halaman (</w:t>
      </w:r>
      <w:r w:rsidRPr="00F86723">
        <w:rPr>
          <w:rFonts w:ascii="Verdana" w:hAnsi="Verdana" w:cs="Arial"/>
          <w:color w:val="222222"/>
          <w:sz w:val="17"/>
          <w:szCs w:val="17"/>
        </w:rPr>
        <w:t>Sebaiknya nilainya diperkecil karena pemrosesan transkrip akan memakan waktu relatif lama).</w:t>
      </w:r>
    </w:p>
    <w:p w:rsidR="008A3AE3" w:rsidRPr="00F86723" w:rsidRDefault="008A3AE3" w:rsidP="00844065">
      <w:pPr>
        <w:numPr>
          <w:ilvl w:val="0"/>
          <w:numId w:val="7"/>
        </w:numPr>
        <w:suppressAutoHyphens w:val="0"/>
        <w:jc w:val="both"/>
        <w:rPr>
          <w:rFonts w:ascii="Verdana" w:hAnsi="Verdana" w:cs="Arial"/>
          <w:b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Klik </w:t>
      </w:r>
      <w:r w:rsidRPr="00F86723">
        <w:rPr>
          <w:rFonts w:ascii="Verdana" w:hAnsi="Verdana" w:cs="Arial"/>
          <w:b/>
          <w:i/>
          <w:color w:val="000000"/>
          <w:sz w:val="18"/>
          <w:szCs w:val="18"/>
        </w:rPr>
        <w:t>Tampilkan</w:t>
      </w:r>
      <w:r w:rsidRPr="00F86723">
        <w:rPr>
          <w:rFonts w:ascii="Verdana" w:hAnsi="Verdana" w:cs="Arial"/>
          <w:color w:val="000000"/>
          <w:sz w:val="18"/>
          <w:szCs w:val="18"/>
        </w:rPr>
        <w:t>. Selanjutnya akan tampil seperti berikut</w:t>
      </w:r>
      <w:r w:rsidR="009715B1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8A3AE3" w:rsidRPr="00F86723" w:rsidRDefault="008A3AE3" w:rsidP="008A3AE3">
      <w:pPr>
        <w:rPr>
          <w:rFonts w:ascii="Verdana" w:hAnsi="Verdana" w:cs="Arial"/>
          <w:b/>
          <w:color w:val="000000"/>
          <w:sz w:val="18"/>
          <w:szCs w:val="18"/>
          <w:lang w:val="en-US"/>
        </w:rPr>
      </w:pPr>
    </w:p>
    <w:p w:rsidR="008A3AE3" w:rsidRPr="00F86723" w:rsidRDefault="008A3AE3" w:rsidP="008A3AE3">
      <w:pPr>
        <w:rPr>
          <w:rFonts w:ascii="Verdana" w:hAnsi="Verdana" w:cs="Arial"/>
          <w:b/>
          <w:color w:val="000000"/>
          <w:sz w:val="18"/>
          <w:szCs w:val="18"/>
          <w:lang w:val="en-US"/>
        </w:rPr>
      </w:pPr>
    </w:p>
    <w:p w:rsidR="008A3AE3" w:rsidRPr="00F86723" w:rsidRDefault="008A3AE3" w:rsidP="008A3AE3">
      <w:pPr>
        <w:jc w:val="center"/>
        <w:rPr>
          <w:rFonts w:ascii="Verdana" w:hAnsi="Verdana" w:cs="Arial"/>
          <w:b/>
          <w:color w:val="000000"/>
          <w:sz w:val="18"/>
          <w:szCs w:val="18"/>
        </w:rPr>
      </w:pPr>
    </w:p>
    <w:p w:rsidR="008A3AE3" w:rsidRPr="00F86723" w:rsidRDefault="00330117" w:rsidP="008A3AE3">
      <w:pPr>
        <w:jc w:val="center"/>
        <w:rPr>
          <w:rFonts w:ascii="Verdana" w:hAnsi="Verdana" w:cs="Arial"/>
          <w:b/>
          <w:color w:val="000000"/>
          <w:sz w:val="18"/>
          <w:szCs w:val="18"/>
        </w:rPr>
      </w:pPr>
      <w:r>
        <w:rPr>
          <w:rFonts w:ascii="Verdana" w:hAnsi="Verdana" w:cs="Arial"/>
          <w:b/>
          <w:noProof/>
          <w:color w:val="000000"/>
          <w:sz w:val="18"/>
          <w:szCs w:val="18"/>
          <w:lang w:val="en-US" w:eastAsia="en-US"/>
        </w:rPr>
        <w:lastRenderedPageBreak/>
        <w:drawing>
          <wp:inline distT="0" distB="0" distL="0" distR="0">
            <wp:extent cx="2533650" cy="2913401"/>
            <wp:effectExtent l="19050" t="19050" r="19050" b="20299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736" cy="2914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b/>
          <w:noProof/>
          <w:color w:val="000000"/>
          <w:sz w:val="18"/>
          <w:szCs w:val="18"/>
          <w:lang w:val="en-US" w:eastAsia="en-US"/>
        </w:rPr>
        <w:drawing>
          <wp:inline distT="0" distB="0" distL="0" distR="0">
            <wp:extent cx="2520519" cy="2260792"/>
            <wp:effectExtent l="19050" t="19050" r="13131" b="25208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405" cy="22660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AE3" w:rsidRPr="00F86723" w:rsidRDefault="008A3AE3" w:rsidP="008A3AE3">
      <w:pPr>
        <w:rPr>
          <w:rFonts w:ascii="Verdana" w:hAnsi="Verdana" w:cs="Arial"/>
          <w:b/>
          <w:color w:val="000000"/>
          <w:sz w:val="18"/>
          <w:szCs w:val="18"/>
        </w:rPr>
      </w:pPr>
    </w:p>
    <w:p w:rsidR="008A3AE3" w:rsidRPr="00337C18" w:rsidRDefault="008A3AE3" w:rsidP="008A3AE3">
      <w:pPr>
        <w:jc w:val="center"/>
        <w:rPr>
          <w:rFonts w:ascii="Verdana" w:hAnsi="Verdana" w:cs="Arial"/>
          <w:i/>
          <w:color w:val="000000"/>
          <w:sz w:val="18"/>
          <w:szCs w:val="18"/>
          <w:lang w:val="en-US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Gambar </w:t>
      </w:r>
      <w:r w:rsidRPr="00F86723">
        <w:rPr>
          <w:rFonts w:ascii="Verdana" w:hAnsi="Verdana" w:cs="Arial"/>
          <w:i/>
          <w:color w:val="000000"/>
          <w:sz w:val="18"/>
          <w:szCs w:val="18"/>
        </w:rPr>
        <w:t>Transkrip nilai</w:t>
      </w:r>
      <w:r>
        <w:rPr>
          <w:rFonts w:ascii="Verdana" w:hAnsi="Verdana" w:cs="Arial"/>
          <w:i/>
          <w:color w:val="000000"/>
          <w:sz w:val="18"/>
          <w:szCs w:val="18"/>
          <w:lang w:val="en-US"/>
        </w:rPr>
        <w:t>.</w:t>
      </w:r>
    </w:p>
    <w:p w:rsidR="008A3AE3" w:rsidRPr="00F86723" w:rsidRDefault="008A3AE3" w:rsidP="008A3AE3">
      <w:pPr>
        <w:rPr>
          <w:rFonts w:ascii="Verdana" w:hAnsi="Verdana" w:cs="Arial"/>
          <w:color w:val="000000"/>
          <w:sz w:val="18"/>
          <w:szCs w:val="18"/>
        </w:rPr>
      </w:pPr>
    </w:p>
    <w:p w:rsidR="008A3AE3" w:rsidRPr="00F86723" w:rsidRDefault="008A3AE3" w:rsidP="008A3AE3">
      <w:pPr>
        <w:rPr>
          <w:rFonts w:ascii="Verdana" w:hAnsi="Verdana" w:cs="Arial"/>
          <w:b/>
          <w:color w:val="000000"/>
          <w:sz w:val="18"/>
          <w:szCs w:val="18"/>
        </w:rPr>
      </w:pPr>
    </w:p>
    <w:p w:rsidR="008A3AE3" w:rsidRPr="00F86723" w:rsidRDefault="008A3AE3" w:rsidP="00844065">
      <w:pPr>
        <w:numPr>
          <w:ilvl w:val="0"/>
          <w:numId w:val="7"/>
        </w:numPr>
        <w:suppressAutoHyphens w:val="0"/>
        <w:jc w:val="both"/>
        <w:rPr>
          <w:rFonts w:ascii="Verdana" w:hAnsi="Verdana" w:cs="Arial"/>
          <w:b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lastRenderedPageBreak/>
        <w:t xml:space="preserve">Untuk menampilkan semua Klik Link  </w:t>
      </w:r>
      <w:r w:rsidRPr="00E92679">
        <w:rPr>
          <w:rFonts w:ascii="Verdana" w:hAnsi="Verdana" w:cs="Arial"/>
          <w:b/>
          <w:i/>
          <w:color w:val="000000"/>
          <w:sz w:val="18"/>
          <w:szCs w:val="18"/>
        </w:rPr>
        <w:t>Tampilkan</w:t>
      </w:r>
      <w:r w:rsidRPr="00F86723">
        <w:rPr>
          <w:rFonts w:ascii="Verdana" w:hAnsi="Verdana" w:cs="Arial"/>
          <w:b/>
          <w:color w:val="000000"/>
          <w:sz w:val="18"/>
          <w:szCs w:val="18"/>
        </w:rPr>
        <w:t xml:space="preserve"> </w:t>
      </w:r>
      <w:r w:rsidRPr="00E92679">
        <w:rPr>
          <w:rFonts w:ascii="Verdana" w:hAnsi="Verdana" w:cs="Arial"/>
          <w:b/>
          <w:i/>
          <w:color w:val="000000"/>
          <w:sz w:val="18"/>
          <w:szCs w:val="18"/>
        </w:rPr>
        <w:t>Semua</w:t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 atau </w:t>
      </w:r>
      <w:r w:rsidRPr="00E92679">
        <w:rPr>
          <w:rFonts w:ascii="Verdana" w:hAnsi="Verdana" w:cs="Arial"/>
          <w:b/>
          <w:i/>
          <w:color w:val="000000"/>
          <w:sz w:val="18"/>
          <w:szCs w:val="18"/>
        </w:rPr>
        <w:t>Tampilan</w:t>
      </w:r>
      <w:r w:rsidRPr="00F86723">
        <w:rPr>
          <w:rFonts w:ascii="Verdana" w:hAnsi="Verdana" w:cs="Arial"/>
          <w:b/>
          <w:color w:val="000000"/>
          <w:sz w:val="18"/>
          <w:szCs w:val="18"/>
        </w:rPr>
        <w:t xml:space="preserve"> </w:t>
      </w:r>
      <w:r w:rsidRPr="00E92679">
        <w:rPr>
          <w:rFonts w:ascii="Verdana" w:hAnsi="Verdana" w:cs="Arial"/>
          <w:b/>
          <w:i/>
          <w:color w:val="000000"/>
          <w:sz w:val="18"/>
          <w:szCs w:val="18"/>
        </w:rPr>
        <w:t>Perhalaman</w:t>
      </w:r>
      <w:r w:rsidRPr="00F86723">
        <w:rPr>
          <w:rFonts w:ascii="Verdana" w:hAnsi="Verdana" w:cs="Arial"/>
          <w:b/>
          <w:color w:val="000000"/>
          <w:sz w:val="18"/>
          <w:szCs w:val="18"/>
        </w:rPr>
        <w:t>.</w:t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  </w:t>
      </w:r>
    </w:p>
    <w:p w:rsidR="008A3AE3" w:rsidRPr="00F86723" w:rsidRDefault="008A3AE3" w:rsidP="008A3AE3">
      <w:pPr>
        <w:rPr>
          <w:rFonts w:ascii="Verdana" w:hAnsi="Verdana" w:cs="Arial"/>
          <w:b/>
          <w:color w:val="000000"/>
          <w:sz w:val="18"/>
          <w:szCs w:val="18"/>
        </w:rPr>
      </w:pPr>
    </w:p>
    <w:p w:rsidR="008A3AE3" w:rsidRPr="00F86723" w:rsidRDefault="008A3AE3" w:rsidP="00844065">
      <w:pPr>
        <w:numPr>
          <w:ilvl w:val="0"/>
          <w:numId w:val="7"/>
        </w:numPr>
        <w:suppressAutoHyphens w:val="0"/>
        <w:jc w:val="both"/>
        <w:rPr>
          <w:rFonts w:ascii="Verdana" w:hAnsi="Verdana" w:cs="Arial"/>
          <w:b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Klik </w:t>
      </w:r>
      <w:r w:rsidRPr="00F86723">
        <w:rPr>
          <w:rFonts w:ascii="Verdana" w:hAnsi="Verdana" w:cs="Arial"/>
          <w:b/>
          <w:i/>
          <w:color w:val="000000"/>
          <w:sz w:val="18"/>
          <w:szCs w:val="18"/>
        </w:rPr>
        <w:t>Cetak</w:t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 untuk mencetak lembar Transkrip nilai yang diperlukan.</w:t>
      </w:r>
    </w:p>
    <w:p w:rsidR="008A3AE3" w:rsidRPr="00F86723" w:rsidRDefault="008A3AE3" w:rsidP="008A3AE3">
      <w:pPr>
        <w:jc w:val="both"/>
        <w:rPr>
          <w:rFonts w:ascii="Verdana" w:hAnsi="Verdana" w:cs="Arial"/>
          <w:b/>
          <w:color w:val="000000"/>
          <w:sz w:val="18"/>
          <w:szCs w:val="18"/>
        </w:rPr>
      </w:pPr>
    </w:p>
    <w:p w:rsidR="008A3AE3" w:rsidRPr="002777F1" w:rsidRDefault="008A3AE3" w:rsidP="008A3AE3">
      <w:pPr>
        <w:pStyle w:val="Heading6"/>
        <w:rPr>
          <w:rFonts w:ascii="Verdana" w:hAnsi="Verdana"/>
          <w:sz w:val="18"/>
          <w:szCs w:val="18"/>
          <w:lang w:val="en-US"/>
        </w:rPr>
      </w:pPr>
      <w:bookmarkStart w:id="41" w:name="_Toc246320724"/>
      <w:bookmarkStart w:id="42" w:name="_Toc313007420"/>
      <w:r>
        <w:rPr>
          <w:rFonts w:ascii="Verdana" w:hAnsi="Verdana"/>
          <w:sz w:val="18"/>
          <w:szCs w:val="18"/>
          <w:lang w:val="en-US"/>
        </w:rPr>
        <w:t>Kartu Hasil Studi</w:t>
      </w:r>
      <w:bookmarkEnd w:id="41"/>
      <w:bookmarkEnd w:id="42"/>
    </w:p>
    <w:p w:rsidR="008A3AE3" w:rsidRDefault="008A3AE3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8A3AE3" w:rsidRPr="002E3AC5" w:rsidRDefault="008A3AE3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>Sub menu Kartu Hasil Studi digunakan untuk mencetak lembar nilai mahasiswa per semester. Tampilan sub menu Kartu Hasil Stud</w:t>
      </w:r>
      <w:r w:rsidR="002E3AC5">
        <w:rPr>
          <w:rFonts w:ascii="Verdana" w:hAnsi="Verdana" w:cs="Arial"/>
          <w:color w:val="000000"/>
          <w:sz w:val="18"/>
          <w:szCs w:val="18"/>
        </w:rPr>
        <w:t>i seperti gambar berikut</w:t>
      </w:r>
      <w:r w:rsidR="002E3AC5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8A3AE3" w:rsidRPr="00F86723" w:rsidRDefault="008A3AE3" w:rsidP="008A3AE3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8A3AE3" w:rsidRPr="00F86723" w:rsidRDefault="00F65BDF" w:rsidP="008A3AE3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val="en-US" w:eastAsia="en-US"/>
        </w:rPr>
        <w:drawing>
          <wp:inline distT="0" distB="0" distL="0" distR="0">
            <wp:extent cx="3482233" cy="3629025"/>
            <wp:effectExtent l="38100" t="19050" r="22967" b="285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233" cy="3629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AE3" w:rsidRPr="00337C18" w:rsidRDefault="008A3AE3" w:rsidP="008A3AE3">
      <w:pPr>
        <w:jc w:val="center"/>
        <w:rPr>
          <w:rFonts w:ascii="Verdana" w:hAnsi="Verdana" w:cs="Arial"/>
          <w:color w:val="000000"/>
          <w:sz w:val="18"/>
          <w:szCs w:val="18"/>
          <w:lang w:val="en-US"/>
        </w:rPr>
      </w:pPr>
      <w:r w:rsidRPr="00F86723">
        <w:rPr>
          <w:rFonts w:ascii="Verdana" w:hAnsi="Verdana" w:cs="Arial"/>
          <w:sz w:val="18"/>
          <w:szCs w:val="18"/>
        </w:rPr>
        <w:t xml:space="preserve">Gambar </w:t>
      </w:r>
      <w:r w:rsidRPr="00F86723">
        <w:rPr>
          <w:rFonts w:ascii="Verdana" w:hAnsi="Verdana" w:cs="Arial"/>
          <w:i/>
          <w:sz w:val="18"/>
          <w:szCs w:val="18"/>
        </w:rPr>
        <w:t>Form pencarian kartu hasil studi</w:t>
      </w:r>
      <w:r>
        <w:rPr>
          <w:rFonts w:ascii="Verdana" w:hAnsi="Verdana" w:cs="Arial"/>
          <w:i/>
          <w:sz w:val="18"/>
          <w:szCs w:val="18"/>
          <w:lang w:val="en-US"/>
        </w:rPr>
        <w:t>.</w:t>
      </w:r>
    </w:p>
    <w:p w:rsidR="008A3AE3" w:rsidRPr="00F86723" w:rsidRDefault="008A3AE3" w:rsidP="008A3AE3">
      <w:pPr>
        <w:jc w:val="center"/>
        <w:rPr>
          <w:rFonts w:ascii="Verdana" w:hAnsi="Verdana" w:cs="Arial"/>
          <w:color w:val="000000"/>
          <w:sz w:val="18"/>
          <w:szCs w:val="18"/>
        </w:rPr>
      </w:pPr>
    </w:p>
    <w:p w:rsidR="008A3AE3" w:rsidRPr="00F86723" w:rsidRDefault="008A3AE3" w:rsidP="008A3AE3">
      <w:pPr>
        <w:jc w:val="both"/>
        <w:rPr>
          <w:rFonts w:ascii="Verdana" w:hAnsi="Verdana" w:cs="Arial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lastRenderedPageBreak/>
        <w:t xml:space="preserve">Untuk mencetak kartu hasil studi, </w:t>
      </w:r>
      <w:r w:rsidRPr="00F86723">
        <w:rPr>
          <w:rFonts w:ascii="Verdana" w:hAnsi="Verdana" w:cs="Arial"/>
          <w:sz w:val="18"/>
          <w:szCs w:val="18"/>
        </w:rPr>
        <w:t>lakukan tahapan langkah berikut ini:</w:t>
      </w:r>
    </w:p>
    <w:p w:rsidR="008A3AE3" w:rsidRPr="00F86723" w:rsidRDefault="008A3AE3" w:rsidP="008A3AE3">
      <w:pPr>
        <w:rPr>
          <w:rFonts w:ascii="Verdana" w:hAnsi="Verdana" w:cs="Arial"/>
          <w:sz w:val="18"/>
          <w:szCs w:val="18"/>
          <w:lang w:val="en-US"/>
        </w:rPr>
      </w:pPr>
    </w:p>
    <w:p w:rsidR="008A3AE3" w:rsidRPr="00F86723" w:rsidRDefault="008A3AE3" w:rsidP="00844065">
      <w:pPr>
        <w:numPr>
          <w:ilvl w:val="0"/>
          <w:numId w:val="8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>Pilih keterangan jurusan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 dan angkatan.</w:t>
      </w:r>
    </w:p>
    <w:p w:rsidR="008A3AE3" w:rsidRPr="00F86723" w:rsidRDefault="008A3AE3" w:rsidP="00844065">
      <w:pPr>
        <w:numPr>
          <w:ilvl w:val="0"/>
          <w:numId w:val="8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 xml:space="preserve">Masukan </w:t>
      </w:r>
      <w:r>
        <w:rPr>
          <w:rFonts w:ascii="Verdana" w:hAnsi="Verdana" w:cs="Arial"/>
          <w:color w:val="000000"/>
          <w:sz w:val="18"/>
          <w:szCs w:val="18"/>
          <w:lang w:val="en-US"/>
        </w:rPr>
        <w:t>NI</w:t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M mahasiswa atau alumni dengan cara mengklik Link </w:t>
      </w:r>
      <w:r w:rsidR="001E7EF7">
        <w:rPr>
          <w:rFonts w:ascii="Verdana" w:hAnsi="Verdana"/>
          <w:noProof/>
          <w:lang w:val="en-US" w:eastAsia="en-US"/>
        </w:rPr>
        <w:drawing>
          <wp:inline distT="0" distB="0" distL="0" distR="0">
            <wp:extent cx="1362075" cy="276225"/>
            <wp:effectExtent l="19050" t="0" r="9525" b="0"/>
            <wp:docPr id="32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 Selanjutnya akan muncul daftar NIM mahasiswa/Alumni.  </w:t>
      </w:r>
    </w:p>
    <w:p w:rsidR="008A3AE3" w:rsidRPr="00F86723" w:rsidRDefault="008A3AE3" w:rsidP="00844065">
      <w:pPr>
        <w:numPr>
          <w:ilvl w:val="0"/>
          <w:numId w:val="8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Isikan keterangan Nama, Status, 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Tahun Akademik, Semester, </w:t>
      </w:r>
      <w:r>
        <w:rPr>
          <w:rFonts w:ascii="Verdana" w:hAnsi="Verdana" w:cs="Arial"/>
          <w:color w:val="000000"/>
          <w:sz w:val="18"/>
          <w:szCs w:val="18"/>
        </w:rPr>
        <w:t>Nilai M-K Yang diambil</w:t>
      </w:r>
      <w:r>
        <w:rPr>
          <w:rFonts w:ascii="Verdana" w:hAnsi="Verdana" w:cs="Arial"/>
          <w:color w:val="000000"/>
          <w:sz w:val="18"/>
          <w:szCs w:val="18"/>
          <w:lang w:val="en-US"/>
        </w:rPr>
        <w:t>, Perlakuan Terhadap Nilai Kosong/Tunda dan Nilai SP.</w:t>
      </w:r>
    </w:p>
    <w:p w:rsidR="008A3AE3" w:rsidRPr="00F86723" w:rsidRDefault="008A3AE3" w:rsidP="00844065">
      <w:pPr>
        <w:numPr>
          <w:ilvl w:val="0"/>
          <w:numId w:val="8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>Tentukan Cetak Diagram</w:t>
      </w:r>
      <w:r w:rsidR="002E3AC5">
        <w:rPr>
          <w:rFonts w:ascii="Verdana" w:hAnsi="Verdana" w:cs="Arial"/>
          <w:color w:val="000000"/>
          <w:sz w:val="18"/>
          <w:szCs w:val="18"/>
          <w:lang w:val="en-US"/>
        </w:rPr>
        <w:t>,</w:t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 Ya atau Tidak.</w:t>
      </w:r>
    </w:p>
    <w:p w:rsidR="008A3AE3" w:rsidRPr="00F86723" w:rsidRDefault="002E3AC5" w:rsidP="00844065">
      <w:pPr>
        <w:numPr>
          <w:ilvl w:val="0"/>
          <w:numId w:val="8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>Isikan keterangan Jenis</w:t>
      </w:r>
      <w:r w:rsidR="008A3AE3" w:rsidRPr="00F86723">
        <w:rPr>
          <w:rFonts w:ascii="Verdana" w:hAnsi="Verdana" w:cs="Arial"/>
          <w:color w:val="000000"/>
          <w:sz w:val="18"/>
          <w:szCs w:val="18"/>
        </w:rPr>
        <w:t xml:space="preserve"> dan tanggal laporan.</w:t>
      </w:r>
    </w:p>
    <w:p w:rsidR="008A3AE3" w:rsidRPr="00F86723" w:rsidRDefault="008A3AE3" w:rsidP="00844065">
      <w:pPr>
        <w:numPr>
          <w:ilvl w:val="0"/>
          <w:numId w:val="8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>Untuk Data Per Halaman (</w:t>
      </w:r>
      <w:r w:rsidRPr="00F86723">
        <w:rPr>
          <w:rFonts w:ascii="Verdana" w:hAnsi="Verdana" w:cs="Arial"/>
          <w:color w:val="222222"/>
          <w:sz w:val="17"/>
          <w:szCs w:val="17"/>
        </w:rPr>
        <w:t>Sebaiknya nilainya diperkecil karena pemrosesan transkrip akan memakan waktu relatif lama).</w:t>
      </w:r>
    </w:p>
    <w:p w:rsidR="008A3AE3" w:rsidRPr="00F86723" w:rsidRDefault="008A3AE3" w:rsidP="00844065">
      <w:pPr>
        <w:numPr>
          <w:ilvl w:val="0"/>
          <w:numId w:val="8"/>
        </w:numPr>
        <w:suppressAutoHyphens w:val="0"/>
        <w:jc w:val="both"/>
        <w:rPr>
          <w:rFonts w:ascii="Verdana" w:hAnsi="Verdana" w:cs="Arial"/>
          <w:b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Klik </w:t>
      </w:r>
      <w:r w:rsidRPr="00F86723">
        <w:rPr>
          <w:rFonts w:ascii="Verdana" w:hAnsi="Verdana" w:cs="Arial"/>
          <w:b/>
          <w:i/>
          <w:color w:val="000000"/>
          <w:sz w:val="18"/>
          <w:szCs w:val="18"/>
        </w:rPr>
        <w:t>Tampilkan</w:t>
      </w:r>
      <w:r w:rsidRPr="00F86723">
        <w:rPr>
          <w:rFonts w:ascii="Verdana" w:hAnsi="Verdana" w:cs="Arial"/>
          <w:color w:val="000000"/>
          <w:sz w:val="18"/>
          <w:szCs w:val="18"/>
        </w:rPr>
        <w:t>. Selanjutnya akan tampil seperti berikut</w:t>
      </w:r>
      <w:r w:rsidR="002E3AC5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8A3AE3" w:rsidRPr="00F86723" w:rsidRDefault="008A3AE3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8A3AE3" w:rsidRPr="00F86723" w:rsidRDefault="001E7EF7" w:rsidP="008A3AE3">
      <w:pPr>
        <w:jc w:val="center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  <w:lang w:val="en-US" w:eastAsia="en-US"/>
        </w:rPr>
        <w:drawing>
          <wp:inline distT="0" distB="0" distL="0" distR="0">
            <wp:extent cx="3705225" cy="2590800"/>
            <wp:effectExtent l="19050" t="19050" r="28575" b="19050"/>
            <wp:docPr id="33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590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A3AE3" w:rsidRPr="00F86723" w:rsidRDefault="008A3AE3" w:rsidP="008A3AE3">
      <w:pPr>
        <w:jc w:val="both"/>
        <w:rPr>
          <w:rFonts w:ascii="Verdana" w:hAnsi="Verdana" w:cs="Arial"/>
          <w:b/>
          <w:color w:val="000000"/>
          <w:sz w:val="18"/>
          <w:szCs w:val="18"/>
        </w:rPr>
      </w:pPr>
    </w:p>
    <w:p w:rsidR="008A3AE3" w:rsidRPr="00337C18" w:rsidRDefault="008A3AE3" w:rsidP="008A3AE3">
      <w:pPr>
        <w:jc w:val="center"/>
        <w:rPr>
          <w:rFonts w:ascii="Verdana" w:hAnsi="Verdana" w:cs="Arial"/>
          <w:i/>
          <w:color w:val="000000"/>
          <w:sz w:val="18"/>
          <w:szCs w:val="18"/>
          <w:lang w:val="en-US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Gambar </w:t>
      </w:r>
      <w:r w:rsidRPr="00F86723">
        <w:rPr>
          <w:rFonts w:ascii="Verdana" w:hAnsi="Verdana" w:cs="Arial"/>
          <w:i/>
          <w:color w:val="000000"/>
          <w:sz w:val="18"/>
          <w:szCs w:val="18"/>
        </w:rPr>
        <w:t>Kartu hasil studi</w:t>
      </w:r>
      <w:r>
        <w:rPr>
          <w:rFonts w:ascii="Verdana" w:hAnsi="Verdana" w:cs="Arial"/>
          <w:i/>
          <w:color w:val="000000"/>
          <w:sz w:val="18"/>
          <w:szCs w:val="18"/>
          <w:lang w:val="en-US"/>
        </w:rPr>
        <w:t>.</w:t>
      </w:r>
    </w:p>
    <w:p w:rsidR="008A3AE3" w:rsidRPr="00F86723" w:rsidRDefault="008A3AE3" w:rsidP="008A3AE3">
      <w:pPr>
        <w:jc w:val="center"/>
        <w:rPr>
          <w:rFonts w:ascii="Verdana" w:hAnsi="Verdana" w:cs="Arial"/>
          <w:i/>
          <w:color w:val="000000"/>
          <w:sz w:val="18"/>
          <w:szCs w:val="18"/>
        </w:rPr>
      </w:pPr>
    </w:p>
    <w:p w:rsidR="008A3AE3" w:rsidRPr="00F86723" w:rsidRDefault="008A3AE3" w:rsidP="00844065">
      <w:pPr>
        <w:numPr>
          <w:ilvl w:val="0"/>
          <w:numId w:val="8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Untuk menampilkan semua Klik Link  </w:t>
      </w:r>
      <w:r w:rsidRPr="00E92679">
        <w:rPr>
          <w:rFonts w:ascii="Verdana" w:hAnsi="Verdana" w:cs="Arial"/>
          <w:b/>
          <w:i/>
          <w:color w:val="000000"/>
          <w:sz w:val="18"/>
          <w:szCs w:val="18"/>
        </w:rPr>
        <w:t>Tampilkan Semua</w:t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 atau </w:t>
      </w:r>
      <w:r w:rsidRPr="00E92679">
        <w:rPr>
          <w:rFonts w:ascii="Verdana" w:hAnsi="Verdana" w:cs="Arial"/>
          <w:b/>
          <w:i/>
          <w:color w:val="000000"/>
          <w:sz w:val="18"/>
          <w:szCs w:val="18"/>
        </w:rPr>
        <w:t>Tampilan Perhalaman</w:t>
      </w:r>
      <w:r w:rsidRPr="00F86723">
        <w:rPr>
          <w:rFonts w:ascii="Verdana" w:hAnsi="Verdana" w:cs="Arial"/>
          <w:b/>
          <w:color w:val="000000"/>
          <w:sz w:val="18"/>
          <w:szCs w:val="18"/>
        </w:rPr>
        <w:t>.</w:t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  </w:t>
      </w:r>
    </w:p>
    <w:p w:rsidR="008A3AE3" w:rsidRPr="00F86723" w:rsidRDefault="008A3AE3" w:rsidP="008A3AE3">
      <w:pPr>
        <w:jc w:val="both"/>
        <w:rPr>
          <w:rFonts w:ascii="Verdana" w:hAnsi="Verdana" w:cs="Arial"/>
          <w:b/>
          <w:color w:val="000000"/>
          <w:sz w:val="18"/>
          <w:szCs w:val="18"/>
        </w:rPr>
      </w:pPr>
    </w:p>
    <w:p w:rsidR="008A3AE3" w:rsidRPr="00F86723" w:rsidRDefault="008A3AE3" w:rsidP="00844065">
      <w:pPr>
        <w:numPr>
          <w:ilvl w:val="0"/>
          <w:numId w:val="8"/>
        </w:numPr>
        <w:suppressAutoHyphens w:val="0"/>
        <w:jc w:val="both"/>
        <w:rPr>
          <w:rFonts w:ascii="Verdana" w:hAnsi="Verdana" w:cs="Arial"/>
          <w:b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lastRenderedPageBreak/>
        <w:t xml:space="preserve">Klik </w:t>
      </w:r>
      <w:r w:rsidRPr="00F86723">
        <w:rPr>
          <w:rFonts w:ascii="Verdana" w:hAnsi="Verdana" w:cs="Arial"/>
          <w:b/>
          <w:i/>
          <w:color w:val="000000"/>
          <w:sz w:val="18"/>
          <w:szCs w:val="18"/>
        </w:rPr>
        <w:t>Cetak</w:t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 untuk mencetak lembar kartu hasil studi yang diperlukan.</w:t>
      </w:r>
    </w:p>
    <w:p w:rsidR="008A3AE3" w:rsidRDefault="008A3AE3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96178F" w:rsidRPr="002777F1" w:rsidRDefault="0096178F" w:rsidP="0096178F">
      <w:pPr>
        <w:pStyle w:val="Heading4"/>
      </w:pPr>
      <w:bookmarkStart w:id="43" w:name="_Toc313007421"/>
      <w:r>
        <w:rPr>
          <w:lang w:val="en-US"/>
        </w:rPr>
        <w:t>Bahan Kuliah</w:t>
      </w:r>
      <w:bookmarkEnd w:id="43"/>
    </w:p>
    <w:p w:rsidR="0096178F" w:rsidRDefault="0096178F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96178F" w:rsidRDefault="0096178F" w:rsidP="0096178F">
      <w:pPr>
        <w:jc w:val="both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 xml:space="preserve">Menu ini dapat digunakan oleh dosen pengajar untuk mengupload file bahan kuliah. File bahan kuliah yang telah diupload dapat didownload oleh mahasiswa yang berkepentingan untuk dipelajari. </w:t>
      </w:r>
    </w:p>
    <w:p w:rsidR="0096178F" w:rsidRDefault="0096178F" w:rsidP="0096178F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96178F" w:rsidRDefault="0096178F" w:rsidP="0096178F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>
        <w:rPr>
          <w:rFonts w:ascii="Verdana" w:hAnsi="Verdana" w:cs="Arial"/>
          <w:color w:val="000000"/>
          <w:sz w:val="18"/>
          <w:szCs w:val="18"/>
        </w:rPr>
        <w:t>Dengan cara ini, proses pemberian bahan kuliah akan berlangsung cepat tanpa harus bertemu langsung dengan mahasiswa.</w:t>
      </w:r>
    </w:p>
    <w:p w:rsidR="0096178F" w:rsidRDefault="0096178F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96178F" w:rsidRPr="002777F1" w:rsidRDefault="0096178F" w:rsidP="0096178F">
      <w:pPr>
        <w:pStyle w:val="Heading5"/>
        <w:rPr>
          <w:rFonts w:ascii="Verdana" w:hAnsi="Verdana"/>
          <w:lang w:val="en-US"/>
        </w:rPr>
      </w:pPr>
      <w:bookmarkStart w:id="44" w:name="_Toc313007422"/>
      <w:r>
        <w:rPr>
          <w:rFonts w:ascii="Verdana" w:hAnsi="Verdana"/>
          <w:lang w:val="en-US"/>
        </w:rPr>
        <w:t>Upload/Edit Bahan Kuliah</w:t>
      </w:r>
      <w:bookmarkEnd w:id="44"/>
    </w:p>
    <w:p w:rsidR="0096178F" w:rsidRDefault="0096178F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3B6F8B" w:rsidRDefault="003B6F8B" w:rsidP="003B6F8B">
      <w:pPr>
        <w:jc w:val="both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>Sub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r>
        <w:rPr>
          <w:rFonts w:ascii="Verdana" w:hAnsi="Verdana" w:cs="Arial"/>
          <w:color w:val="000000"/>
          <w:sz w:val="18"/>
          <w:szCs w:val="18"/>
        </w:rPr>
        <w:t>menu ini digunakan untuk mengupload bahan kuliah baru atau menghapus bahan kuliah yang tidak digunakan/salah.  Tampilan awalnya adalah sebagai berikut:</w:t>
      </w:r>
    </w:p>
    <w:p w:rsidR="003B6F8B" w:rsidRDefault="003B6F8B" w:rsidP="003B6F8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3B6F8B" w:rsidRDefault="007F5659" w:rsidP="003B6F8B">
      <w:pPr>
        <w:jc w:val="center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  <w:lang w:val="en-US" w:eastAsia="en-US"/>
        </w:rPr>
        <w:drawing>
          <wp:inline distT="0" distB="0" distL="0" distR="0">
            <wp:extent cx="3276600" cy="1557349"/>
            <wp:effectExtent l="19050" t="19050" r="19050" b="23801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5573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F8B" w:rsidRDefault="003B6F8B" w:rsidP="003B6F8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3B6F8B" w:rsidRDefault="003B6F8B" w:rsidP="003B6F8B">
      <w:pPr>
        <w:jc w:val="center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 xml:space="preserve">Gambar </w:t>
      </w:r>
      <w:r>
        <w:rPr>
          <w:rFonts w:ascii="Verdana" w:hAnsi="Verdana" w:cs="Arial"/>
          <w:i/>
          <w:color w:val="000000"/>
          <w:sz w:val="18"/>
          <w:szCs w:val="18"/>
        </w:rPr>
        <w:t>Form upload bahan mata kuliah</w:t>
      </w:r>
    </w:p>
    <w:p w:rsidR="003B6F8B" w:rsidRDefault="003B6F8B" w:rsidP="003B6F8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3B6F8B" w:rsidRDefault="003B6F8B" w:rsidP="00844065">
      <w:pPr>
        <w:pStyle w:val="ListParagraph"/>
        <w:numPr>
          <w:ilvl w:val="0"/>
          <w:numId w:val="17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>Untuk mengupload bahan kuliah baru, pertama-tama isilah filter yang diinginkan untuk mencari data mata kuliah dan dosen pengajar yang sesuai.  Contoh hasil filter mata</w:t>
      </w:r>
      <w:r w:rsidR="00685363">
        <w:rPr>
          <w:rFonts w:ascii="Verdana" w:hAnsi="Verdana" w:cs="Arial"/>
          <w:color w:val="000000"/>
          <w:sz w:val="18"/>
          <w:szCs w:val="18"/>
        </w:rPr>
        <w:t xml:space="preserve"> kuliah adalah sebagai berikut</w:t>
      </w:r>
      <w:r w:rsidR="00685363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3B6F8B" w:rsidRDefault="003B6F8B" w:rsidP="003B6F8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3B6F8B" w:rsidRDefault="00461C8D" w:rsidP="003B6F8B">
      <w:pPr>
        <w:jc w:val="center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  <w:lang w:val="en-US" w:eastAsia="en-US"/>
        </w:rPr>
        <w:lastRenderedPageBreak/>
        <w:drawing>
          <wp:inline distT="0" distB="0" distL="0" distR="0">
            <wp:extent cx="3704753" cy="1752600"/>
            <wp:effectExtent l="19050" t="19050" r="9997" b="19050"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753" cy="1752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F8B" w:rsidRDefault="003B6F8B" w:rsidP="003B6F8B">
      <w:pPr>
        <w:jc w:val="center"/>
        <w:rPr>
          <w:rFonts w:ascii="Verdana" w:hAnsi="Verdana" w:cs="Arial"/>
          <w:i/>
          <w:color w:val="000000"/>
          <w:sz w:val="18"/>
          <w:szCs w:val="18"/>
          <w:lang w:val="en-US"/>
        </w:rPr>
      </w:pPr>
      <w:r>
        <w:rPr>
          <w:rFonts w:ascii="Verdana" w:hAnsi="Verdana" w:cs="Arial"/>
          <w:color w:val="000000"/>
          <w:sz w:val="18"/>
          <w:szCs w:val="18"/>
        </w:rPr>
        <w:t xml:space="preserve">Gambar </w:t>
      </w:r>
      <w:r>
        <w:rPr>
          <w:rFonts w:ascii="Verdana" w:hAnsi="Verdana" w:cs="Arial"/>
          <w:i/>
          <w:color w:val="000000"/>
          <w:sz w:val="18"/>
          <w:szCs w:val="18"/>
        </w:rPr>
        <w:t>Kolom data mata kuliah</w:t>
      </w:r>
    </w:p>
    <w:p w:rsidR="00685363" w:rsidRPr="00685363" w:rsidRDefault="00685363" w:rsidP="003B6F8B">
      <w:pPr>
        <w:jc w:val="center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3B6F8B" w:rsidRDefault="003B6F8B" w:rsidP="00844065">
      <w:pPr>
        <w:pStyle w:val="ListParagraph"/>
        <w:numPr>
          <w:ilvl w:val="0"/>
          <w:numId w:val="17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 xml:space="preserve">Klik </w:t>
      </w:r>
      <w:r>
        <w:rPr>
          <w:rFonts w:ascii="Verdana" w:hAnsi="Verdana" w:cs="Arial"/>
          <w:b/>
          <w:i/>
          <w:color w:val="000000"/>
          <w:sz w:val="18"/>
          <w:szCs w:val="18"/>
        </w:rPr>
        <w:t>edit</w:t>
      </w:r>
      <w:r>
        <w:rPr>
          <w:rFonts w:ascii="Verdana" w:hAnsi="Verdana" w:cs="Arial"/>
          <w:color w:val="000000"/>
          <w:sz w:val="18"/>
          <w:szCs w:val="18"/>
        </w:rPr>
        <w:t xml:space="preserve"> pada mata kuliah yang sesuai untuk masuk ke tampilan berikutnya. Tampila</w:t>
      </w:r>
      <w:r w:rsidR="00685363">
        <w:rPr>
          <w:rFonts w:ascii="Verdana" w:hAnsi="Verdana" w:cs="Arial"/>
          <w:color w:val="000000"/>
          <w:sz w:val="18"/>
          <w:szCs w:val="18"/>
        </w:rPr>
        <w:t>nnya adalah seperti berikut ini</w:t>
      </w:r>
      <w:r w:rsidR="00685363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3B6F8B" w:rsidRDefault="003B6F8B" w:rsidP="003B6F8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3B6F8B" w:rsidRDefault="00461C8D" w:rsidP="003B6F8B">
      <w:pPr>
        <w:jc w:val="center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  <w:lang w:val="en-US" w:eastAsia="en-US"/>
        </w:rPr>
        <w:lastRenderedPageBreak/>
        <w:drawing>
          <wp:inline distT="0" distB="0" distL="0" distR="0">
            <wp:extent cx="4067175" cy="4276725"/>
            <wp:effectExtent l="19050" t="19050" r="28575" b="285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276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F8B" w:rsidRDefault="003B6F8B" w:rsidP="003B6F8B">
      <w:pPr>
        <w:jc w:val="center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 xml:space="preserve">Gambar </w:t>
      </w:r>
      <w:r>
        <w:rPr>
          <w:rFonts w:ascii="Verdana" w:hAnsi="Verdana" w:cs="Arial"/>
          <w:i/>
          <w:color w:val="000000"/>
          <w:sz w:val="18"/>
          <w:szCs w:val="18"/>
        </w:rPr>
        <w:t>Form upload file bahan kuliah</w:t>
      </w:r>
    </w:p>
    <w:p w:rsidR="003B6F8B" w:rsidRDefault="003B6F8B" w:rsidP="00844065">
      <w:pPr>
        <w:pStyle w:val="ListParagraph"/>
        <w:numPr>
          <w:ilvl w:val="0"/>
          <w:numId w:val="17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>Setelah itu, isi Nama Bahan Kuliah, Deskripsi si</w:t>
      </w:r>
      <w:r w:rsidR="00CD26C2">
        <w:rPr>
          <w:rFonts w:ascii="Verdana" w:hAnsi="Verdana" w:cs="Arial"/>
          <w:color w:val="000000"/>
          <w:sz w:val="18"/>
          <w:szCs w:val="18"/>
        </w:rPr>
        <w:t xml:space="preserve">ngkat, dan </w:t>
      </w:r>
      <w:r w:rsidR="00CD26C2">
        <w:rPr>
          <w:rFonts w:ascii="Verdana" w:hAnsi="Verdana" w:cs="Arial"/>
          <w:color w:val="000000"/>
          <w:sz w:val="18"/>
          <w:szCs w:val="18"/>
          <w:lang w:val="en-US"/>
        </w:rPr>
        <w:t>browse</w:t>
      </w:r>
      <w:r w:rsidR="00CD26C2">
        <w:rPr>
          <w:rFonts w:ascii="Verdana" w:hAnsi="Verdana" w:cs="Arial"/>
          <w:color w:val="000000"/>
          <w:sz w:val="18"/>
          <w:szCs w:val="18"/>
        </w:rPr>
        <w:t xml:space="preserve"> file bahan kuliah</w:t>
      </w:r>
      <w:r w:rsidR="008C4C6B">
        <w:rPr>
          <w:rFonts w:ascii="Verdana" w:hAnsi="Verdana" w:cs="Arial"/>
          <w:color w:val="000000"/>
          <w:sz w:val="18"/>
          <w:szCs w:val="18"/>
          <w:lang w:val="en-US"/>
        </w:rPr>
        <w:t xml:space="preserve"> lalu</w:t>
      </w:r>
      <w:r>
        <w:rPr>
          <w:rFonts w:ascii="Verdana" w:hAnsi="Verdana" w:cs="Arial"/>
          <w:color w:val="000000"/>
          <w:sz w:val="18"/>
          <w:szCs w:val="18"/>
        </w:rPr>
        <w:t xml:space="preserve"> klik </w:t>
      </w:r>
      <w:r w:rsidRPr="008C4C6B">
        <w:rPr>
          <w:rFonts w:ascii="Verdana" w:hAnsi="Verdana" w:cs="Arial"/>
          <w:b/>
          <w:i/>
          <w:color w:val="000000"/>
          <w:sz w:val="18"/>
          <w:szCs w:val="18"/>
        </w:rPr>
        <w:t>Tambah</w:t>
      </w:r>
      <w:r>
        <w:rPr>
          <w:rFonts w:ascii="Verdana" w:hAnsi="Verdana" w:cs="Arial"/>
          <w:color w:val="000000"/>
          <w:sz w:val="18"/>
          <w:szCs w:val="18"/>
        </w:rPr>
        <w:t xml:space="preserve"> untuk mengupload file bahan kuliah.</w:t>
      </w:r>
    </w:p>
    <w:p w:rsidR="003B6F8B" w:rsidRDefault="003B6F8B" w:rsidP="003B6F8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3B6F8B" w:rsidRDefault="003B6F8B" w:rsidP="003B6F8B">
      <w:pPr>
        <w:jc w:val="both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 xml:space="preserve">Hasil dari upload bahan kuliah akan </w:t>
      </w:r>
      <w:r w:rsidR="008C4C6B">
        <w:rPr>
          <w:rFonts w:ascii="Verdana" w:hAnsi="Verdana" w:cs="Arial"/>
          <w:color w:val="000000"/>
          <w:sz w:val="18"/>
          <w:szCs w:val="18"/>
          <w:lang w:val="en-US"/>
        </w:rPr>
        <w:t xml:space="preserve">muncul </w:t>
      </w:r>
      <w:r>
        <w:rPr>
          <w:rFonts w:ascii="Verdana" w:hAnsi="Verdana" w:cs="Arial"/>
          <w:color w:val="000000"/>
          <w:sz w:val="18"/>
          <w:szCs w:val="18"/>
        </w:rPr>
        <w:t>seperti berikut ini di bagian bawah halaman yang sama.</w:t>
      </w:r>
    </w:p>
    <w:p w:rsidR="003B6F8B" w:rsidRDefault="003B6F8B" w:rsidP="003B6F8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3B6F8B" w:rsidRDefault="00370A1E" w:rsidP="003B6F8B">
      <w:pPr>
        <w:jc w:val="center"/>
        <w:rPr>
          <w:rFonts w:ascii="Verdana" w:hAnsi="Verdana" w:cs="Arial"/>
          <w:color w:val="000000"/>
          <w:sz w:val="18"/>
          <w:szCs w:val="18"/>
        </w:rPr>
      </w:pPr>
      <w:r w:rsidRPr="00370A1E">
        <w:rPr>
          <w:rFonts w:ascii="Verdana" w:hAnsi="Verdana" w:cs="Arial"/>
          <w:noProof/>
          <w:color w:val="000000"/>
          <w:sz w:val="18"/>
          <w:szCs w:val="18"/>
          <w:lang w:val="en-US" w:eastAsia="en-US"/>
        </w:rPr>
        <w:lastRenderedPageBreak/>
        <w:drawing>
          <wp:inline distT="0" distB="0" distL="0" distR="0">
            <wp:extent cx="3867150" cy="1385653"/>
            <wp:effectExtent l="19050" t="19050" r="19050" b="24047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3856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F8B" w:rsidRDefault="003B6F8B" w:rsidP="003B6F8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3B6F8B" w:rsidRDefault="003B6F8B" w:rsidP="003B6F8B">
      <w:pPr>
        <w:jc w:val="center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>Gambar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r>
        <w:rPr>
          <w:rFonts w:ascii="Verdana" w:hAnsi="Verdana" w:cs="Arial"/>
          <w:i/>
          <w:color w:val="000000"/>
          <w:sz w:val="18"/>
          <w:szCs w:val="18"/>
        </w:rPr>
        <w:t>Kolom rincian bahan kuliah</w:t>
      </w:r>
    </w:p>
    <w:p w:rsidR="003B6F8B" w:rsidRDefault="003B6F8B" w:rsidP="003B6F8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96178F" w:rsidRDefault="003B6F8B" w:rsidP="003B6F8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>
        <w:rPr>
          <w:rFonts w:ascii="Verdana" w:hAnsi="Verdana" w:cs="Arial"/>
          <w:color w:val="000000"/>
          <w:sz w:val="18"/>
          <w:szCs w:val="18"/>
        </w:rPr>
        <w:t xml:space="preserve">Untuk menghapus bahan kuliah yang tidak diperlukan atau salah, ceklis Pilih Hapus dan klik tombol </w:t>
      </w:r>
      <w:r w:rsidRPr="008C4C6B">
        <w:rPr>
          <w:rFonts w:ascii="Verdana" w:hAnsi="Verdana" w:cs="Arial"/>
          <w:b/>
          <w:i/>
          <w:color w:val="000000"/>
          <w:sz w:val="18"/>
          <w:szCs w:val="18"/>
        </w:rPr>
        <w:t>Hapus</w:t>
      </w:r>
      <w:r>
        <w:rPr>
          <w:rFonts w:ascii="Verdana" w:hAnsi="Verdana" w:cs="Arial"/>
          <w:b/>
          <w:color w:val="000000"/>
          <w:sz w:val="18"/>
          <w:szCs w:val="18"/>
        </w:rPr>
        <w:t>.</w:t>
      </w:r>
    </w:p>
    <w:p w:rsidR="0096178F" w:rsidRDefault="0096178F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8C4C6B" w:rsidRPr="002777F1" w:rsidRDefault="008C4C6B" w:rsidP="008C4C6B">
      <w:pPr>
        <w:pStyle w:val="Heading5"/>
        <w:rPr>
          <w:rFonts w:ascii="Verdana" w:hAnsi="Verdana"/>
          <w:lang w:val="en-US"/>
        </w:rPr>
      </w:pPr>
      <w:bookmarkStart w:id="45" w:name="_Toc313007423"/>
      <w:r>
        <w:rPr>
          <w:rFonts w:ascii="Verdana" w:hAnsi="Verdana"/>
          <w:lang w:val="en-US"/>
        </w:rPr>
        <w:t>Cari Bahan Kuliah</w:t>
      </w:r>
      <w:bookmarkEnd w:id="45"/>
    </w:p>
    <w:p w:rsidR="0096178F" w:rsidRDefault="0096178F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8C4C6B" w:rsidRPr="00685363" w:rsidRDefault="008C4C6B" w:rsidP="008C4C6B">
      <w:pPr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</w:rPr>
        <w:t>Sub</w:t>
      </w:r>
      <w:r>
        <w:rPr>
          <w:rFonts w:ascii="Verdana" w:hAnsi="Verdana" w:cs="Arial"/>
          <w:sz w:val="18"/>
          <w:szCs w:val="18"/>
          <w:lang w:val="en-US"/>
        </w:rPr>
        <w:t xml:space="preserve"> </w:t>
      </w:r>
      <w:r>
        <w:rPr>
          <w:rFonts w:ascii="Verdana" w:hAnsi="Verdana" w:cs="Arial"/>
          <w:sz w:val="18"/>
          <w:szCs w:val="18"/>
        </w:rPr>
        <w:t>menu ini dapat digunakan untuk mencari dan mendownload bahan kuliah yang diinginkan.</w:t>
      </w:r>
      <w:r>
        <w:rPr>
          <w:rFonts w:ascii="Verdana" w:hAnsi="Verdana" w:cs="Arial"/>
          <w:sz w:val="18"/>
          <w:szCs w:val="18"/>
          <w:lang w:val="en-US"/>
        </w:rPr>
        <w:t xml:space="preserve"> </w:t>
      </w:r>
      <w:r>
        <w:rPr>
          <w:rFonts w:ascii="Verdana" w:hAnsi="Verdana" w:cs="Arial"/>
          <w:sz w:val="18"/>
          <w:szCs w:val="18"/>
        </w:rPr>
        <w:t>Tampilan</w:t>
      </w:r>
      <w:r w:rsidR="00685363">
        <w:rPr>
          <w:rFonts w:ascii="Verdana" w:hAnsi="Verdana" w:cs="Arial"/>
          <w:sz w:val="18"/>
          <w:szCs w:val="18"/>
        </w:rPr>
        <w:t xml:space="preserve"> awalnya adalah sebagai berikut</w:t>
      </w:r>
      <w:r w:rsidR="00685363">
        <w:rPr>
          <w:rFonts w:ascii="Verdana" w:hAnsi="Verdana" w:cs="Arial"/>
          <w:sz w:val="18"/>
          <w:szCs w:val="18"/>
          <w:lang w:val="en-US"/>
        </w:rPr>
        <w:t>.</w:t>
      </w:r>
    </w:p>
    <w:p w:rsidR="008C4C6B" w:rsidRDefault="008C4C6B" w:rsidP="008C4C6B">
      <w:pPr>
        <w:rPr>
          <w:rFonts w:ascii="Verdana" w:hAnsi="Verdana" w:cs="Arial"/>
          <w:sz w:val="18"/>
          <w:szCs w:val="18"/>
        </w:rPr>
      </w:pPr>
    </w:p>
    <w:p w:rsidR="008C4C6B" w:rsidRDefault="00370A1E" w:rsidP="008C4C6B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val="en-US" w:eastAsia="en-US"/>
        </w:rPr>
        <w:drawing>
          <wp:inline distT="0" distB="0" distL="0" distR="0">
            <wp:extent cx="3562350" cy="1585121"/>
            <wp:effectExtent l="19050" t="19050" r="19050" b="15079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5851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C6B" w:rsidRDefault="008C4C6B" w:rsidP="008C4C6B">
      <w:pPr>
        <w:jc w:val="center"/>
        <w:rPr>
          <w:rFonts w:ascii="Verdana" w:hAnsi="Verdana" w:cs="Arial"/>
          <w:sz w:val="18"/>
          <w:szCs w:val="18"/>
        </w:rPr>
      </w:pPr>
    </w:p>
    <w:p w:rsidR="008C4C6B" w:rsidRDefault="008C4C6B" w:rsidP="008C4C6B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Gambar</w:t>
      </w:r>
      <w:r>
        <w:rPr>
          <w:rFonts w:ascii="Verdana" w:hAnsi="Verdana" w:cs="Arial"/>
          <w:sz w:val="18"/>
          <w:szCs w:val="18"/>
          <w:lang w:val="en-US"/>
        </w:rPr>
        <w:t xml:space="preserve"> </w:t>
      </w:r>
      <w:r>
        <w:rPr>
          <w:rFonts w:ascii="Verdana" w:hAnsi="Verdana" w:cs="Arial"/>
          <w:i/>
          <w:sz w:val="18"/>
          <w:szCs w:val="18"/>
        </w:rPr>
        <w:t>Form lihat file bahan mata kuliah</w:t>
      </w:r>
    </w:p>
    <w:p w:rsidR="008C4C6B" w:rsidRDefault="008C4C6B" w:rsidP="008C4C6B">
      <w:pPr>
        <w:rPr>
          <w:rFonts w:ascii="Verdana" w:hAnsi="Verdana" w:cs="Arial"/>
          <w:sz w:val="18"/>
          <w:szCs w:val="18"/>
        </w:rPr>
      </w:pPr>
    </w:p>
    <w:p w:rsidR="008C4C6B" w:rsidRPr="008C4C6B" w:rsidRDefault="008C4C6B" w:rsidP="005539A6">
      <w:pPr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</w:rPr>
        <w:t xml:space="preserve">Untuk mencari bahan kuliah, isi filter yang diperlukan, setelah itu klik tombol </w:t>
      </w:r>
      <w:r w:rsidRPr="008C4C6B">
        <w:rPr>
          <w:rFonts w:ascii="Verdana" w:hAnsi="Verdana" w:cs="Arial"/>
          <w:b/>
          <w:i/>
          <w:sz w:val="18"/>
          <w:szCs w:val="18"/>
        </w:rPr>
        <w:t>Tampilkan</w:t>
      </w:r>
      <w:r>
        <w:rPr>
          <w:rFonts w:ascii="Verdana" w:hAnsi="Verdana" w:cs="Arial"/>
          <w:sz w:val="18"/>
          <w:szCs w:val="18"/>
        </w:rPr>
        <w:t>.</w:t>
      </w:r>
      <w:r>
        <w:rPr>
          <w:rFonts w:ascii="Verdana" w:hAnsi="Verdana" w:cs="Arial"/>
          <w:sz w:val="18"/>
          <w:szCs w:val="18"/>
          <w:lang w:val="en-US"/>
        </w:rPr>
        <w:t xml:space="preserve"> Selanjutnya </w:t>
      </w:r>
      <w:proofErr w:type="gramStart"/>
      <w:r>
        <w:rPr>
          <w:rFonts w:ascii="Verdana" w:hAnsi="Verdana" w:cs="Arial"/>
          <w:sz w:val="18"/>
          <w:szCs w:val="18"/>
          <w:lang w:val="en-US"/>
        </w:rPr>
        <w:t>akan</w:t>
      </w:r>
      <w:proofErr w:type="gramEnd"/>
      <w:r>
        <w:rPr>
          <w:rFonts w:ascii="Verdana" w:hAnsi="Verdana" w:cs="Arial"/>
          <w:sz w:val="18"/>
          <w:szCs w:val="18"/>
          <w:lang w:val="en-US"/>
        </w:rPr>
        <w:t xml:space="preserve"> </w:t>
      </w:r>
      <w:r w:rsidR="005539A6">
        <w:rPr>
          <w:rFonts w:ascii="Verdana" w:hAnsi="Verdana" w:cs="Arial"/>
          <w:sz w:val="18"/>
          <w:szCs w:val="18"/>
          <w:lang w:val="en-US"/>
        </w:rPr>
        <w:t xml:space="preserve">muncul </w:t>
      </w:r>
      <w:r>
        <w:rPr>
          <w:rFonts w:ascii="Verdana" w:hAnsi="Verdana" w:cs="Arial"/>
          <w:sz w:val="18"/>
          <w:szCs w:val="18"/>
          <w:lang w:val="en-US"/>
        </w:rPr>
        <w:t>tampil</w:t>
      </w:r>
      <w:r w:rsidR="005539A6">
        <w:rPr>
          <w:rFonts w:ascii="Verdana" w:hAnsi="Verdana" w:cs="Arial"/>
          <w:sz w:val="18"/>
          <w:szCs w:val="18"/>
          <w:lang w:val="en-US"/>
        </w:rPr>
        <w:t>an</w:t>
      </w:r>
      <w:r>
        <w:rPr>
          <w:rFonts w:ascii="Verdana" w:hAnsi="Verdana" w:cs="Arial"/>
          <w:sz w:val="18"/>
          <w:szCs w:val="18"/>
          <w:lang w:val="en-US"/>
        </w:rPr>
        <w:t xml:space="preserve"> sebagai berikut.</w:t>
      </w:r>
    </w:p>
    <w:p w:rsidR="008C4C6B" w:rsidRDefault="008C4C6B" w:rsidP="008C4C6B">
      <w:pPr>
        <w:rPr>
          <w:rFonts w:ascii="Verdana" w:hAnsi="Verdana" w:cs="Arial"/>
          <w:sz w:val="18"/>
          <w:szCs w:val="18"/>
        </w:rPr>
      </w:pPr>
    </w:p>
    <w:p w:rsidR="008C4C6B" w:rsidRDefault="00370A1E" w:rsidP="008C4C6B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val="en-US" w:eastAsia="en-US"/>
        </w:rPr>
        <w:lastRenderedPageBreak/>
        <w:drawing>
          <wp:inline distT="0" distB="0" distL="0" distR="0">
            <wp:extent cx="3867150" cy="1385653"/>
            <wp:effectExtent l="19050" t="19050" r="19050" b="24047"/>
            <wp:docPr id="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3856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C6B" w:rsidRDefault="008C4C6B" w:rsidP="008C4C6B">
      <w:pPr>
        <w:rPr>
          <w:rFonts w:ascii="Verdana" w:hAnsi="Verdana" w:cs="Arial"/>
          <w:sz w:val="18"/>
          <w:szCs w:val="18"/>
        </w:rPr>
      </w:pPr>
    </w:p>
    <w:p w:rsidR="008C4C6B" w:rsidRDefault="008C4C6B" w:rsidP="008C4C6B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Gambar </w:t>
      </w:r>
      <w:r>
        <w:rPr>
          <w:rFonts w:ascii="Verdana" w:hAnsi="Verdana" w:cs="Arial"/>
          <w:i/>
          <w:sz w:val="18"/>
          <w:szCs w:val="18"/>
        </w:rPr>
        <w:t>Kolom data file bahan kuliah</w:t>
      </w:r>
    </w:p>
    <w:p w:rsidR="008C4C6B" w:rsidRDefault="008C4C6B" w:rsidP="008C4C6B">
      <w:pPr>
        <w:rPr>
          <w:rFonts w:ascii="Verdana" w:hAnsi="Verdana" w:cs="Arial"/>
          <w:sz w:val="18"/>
          <w:szCs w:val="18"/>
        </w:rPr>
      </w:pPr>
    </w:p>
    <w:p w:rsidR="008C4C6B" w:rsidRDefault="008C4C6B" w:rsidP="008C4C6B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Untuk mendownload bahan kuliah, klik file bahan yang ingin didownload.</w:t>
      </w:r>
    </w:p>
    <w:p w:rsidR="008C4C6B" w:rsidRDefault="008C4C6B" w:rsidP="008C4C6B">
      <w:pPr>
        <w:jc w:val="both"/>
        <w:rPr>
          <w:rFonts w:ascii="Verdana" w:hAnsi="Verdana" w:cs="Arial"/>
          <w:sz w:val="18"/>
          <w:szCs w:val="18"/>
          <w:lang w:val="en-US"/>
        </w:rPr>
      </w:pPr>
    </w:p>
    <w:p w:rsidR="001333E3" w:rsidRPr="002777F1" w:rsidRDefault="001333E3" w:rsidP="001333E3">
      <w:pPr>
        <w:pStyle w:val="Heading4"/>
      </w:pPr>
      <w:bookmarkStart w:id="46" w:name="_Toc313007424"/>
      <w:r>
        <w:rPr>
          <w:lang w:val="en-US"/>
        </w:rPr>
        <w:t>Tugas Kuliah</w:t>
      </w:r>
      <w:bookmarkEnd w:id="46"/>
    </w:p>
    <w:p w:rsidR="008C4C6B" w:rsidRDefault="008C4C6B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1333E3" w:rsidRDefault="001333E3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proofErr w:type="gramStart"/>
      <w:r>
        <w:rPr>
          <w:rFonts w:ascii="Verdana" w:hAnsi="Verdana" w:cs="Arial"/>
          <w:sz w:val="18"/>
          <w:szCs w:val="18"/>
          <w:lang w:val="en-US"/>
        </w:rPr>
        <w:t>Menu tugas kuliah dipergunakan untuk membuat atau menampilkan data mengenai tugas kuliah.</w:t>
      </w:r>
      <w:proofErr w:type="gramEnd"/>
      <w:r>
        <w:rPr>
          <w:rFonts w:ascii="Verdana" w:hAnsi="Verdana" w:cs="Arial"/>
          <w:sz w:val="18"/>
          <w:szCs w:val="18"/>
          <w:lang w:val="en-US"/>
        </w:rPr>
        <w:t xml:space="preserve"> Fasilitas yang terdapat dalam menu ini adalah sebagai berikut: </w:t>
      </w:r>
      <w:proofErr w:type="gramStart"/>
      <w:r>
        <w:rPr>
          <w:rFonts w:ascii="Verdana" w:hAnsi="Verdana" w:cs="Arial"/>
          <w:i/>
          <w:sz w:val="18"/>
          <w:szCs w:val="18"/>
          <w:lang w:val="en-US"/>
        </w:rPr>
        <w:t>Buat  tugas</w:t>
      </w:r>
      <w:proofErr w:type="gramEnd"/>
      <w:r>
        <w:rPr>
          <w:rFonts w:ascii="Verdana" w:hAnsi="Verdana" w:cs="Arial"/>
          <w:i/>
          <w:sz w:val="18"/>
          <w:szCs w:val="18"/>
          <w:lang w:val="en-US"/>
        </w:rPr>
        <w:t xml:space="preserve"> kuliah, Lihat tugas kuliah</w:t>
      </w:r>
      <w:r w:rsidR="00685363">
        <w:rPr>
          <w:rFonts w:ascii="Verdana" w:hAnsi="Verdana" w:cs="Arial"/>
          <w:i/>
          <w:sz w:val="18"/>
          <w:szCs w:val="18"/>
          <w:lang w:val="en-US"/>
        </w:rPr>
        <w:t>.</w:t>
      </w:r>
    </w:p>
    <w:p w:rsidR="001333E3" w:rsidRDefault="001333E3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1333E3" w:rsidRPr="002777F1" w:rsidRDefault="001333E3" w:rsidP="001333E3">
      <w:pPr>
        <w:pStyle w:val="Heading5"/>
        <w:rPr>
          <w:rFonts w:ascii="Verdana" w:hAnsi="Verdana"/>
          <w:lang w:val="en-US"/>
        </w:rPr>
      </w:pPr>
      <w:bookmarkStart w:id="47" w:name="_Toc313007425"/>
      <w:r>
        <w:rPr>
          <w:rFonts w:ascii="Verdana" w:hAnsi="Verdana"/>
          <w:lang w:val="en-US"/>
        </w:rPr>
        <w:t>Buat Tugas Kuliah</w:t>
      </w:r>
      <w:bookmarkEnd w:id="47"/>
    </w:p>
    <w:p w:rsidR="001333E3" w:rsidRDefault="001333E3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535CAF" w:rsidRDefault="00535CAF" w:rsidP="00535CAF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  <w:lang w:val="en-US"/>
        </w:rPr>
        <w:t>Sub m</w:t>
      </w:r>
      <w:r>
        <w:rPr>
          <w:rFonts w:ascii="Verdana" w:hAnsi="Verdana" w:cs="Arial"/>
          <w:sz w:val="18"/>
          <w:szCs w:val="18"/>
        </w:rPr>
        <w:t xml:space="preserve">enu ini digunakan </w:t>
      </w:r>
      <w:proofErr w:type="gramStart"/>
      <w:r>
        <w:rPr>
          <w:rFonts w:ascii="Verdana" w:hAnsi="Verdana" w:cs="Arial"/>
          <w:sz w:val="18"/>
          <w:szCs w:val="18"/>
        </w:rPr>
        <w:t>untuk  membuat</w:t>
      </w:r>
      <w:proofErr w:type="gramEnd"/>
      <w:r>
        <w:rPr>
          <w:rFonts w:ascii="Verdana" w:hAnsi="Verdana" w:cs="Arial"/>
          <w:sz w:val="18"/>
          <w:szCs w:val="18"/>
        </w:rPr>
        <w:t xml:space="preserve"> tugas mata kuliah baru yang dilakukan oleh dosen mata kuliah tersebut.</w:t>
      </w:r>
    </w:p>
    <w:p w:rsidR="00535CAF" w:rsidRDefault="00535CAF" w:rsidP="00535CAF">
      <w:pPr>
        <w:jc w:val="both"/>
        <w:rPr>
          <w:rFonts w:ascii="Verdana" w:hAnsi="Verdana" w:cs="Arial"/>
          <w:sz w:val="18"/>
          <w:szCs w:val="18"/>
        </w:rPr>
      </w:pPr>
    </w:p>
    <w:p w:rsidR="00535CAF" w:rsidRDefault="00535CAF" w:rsidP="00535CAF">
      <w:pPr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</w:rPr>
        <w:t>Tampilan form buat tugas mata kuliah seperti gambar di bawah ini.</w:t>
      </w:r>
    </w:p>
    <w:p w:rsidR="00535CAF" w:rsidRPr="003947E3" w:rsidRDefault="00535CAF" w:rsidP="00535CAF">
      <w:pPr>
        <w:jc w:val="both"/>
        <w:rPr>
          <w:rFonts w:ascii="Verdana" w:hAnsi="Verdana" w:cs="Arial"/>
          <w:sz w:val="18"/>
          <w:szCs w:val="18"/>
        </w:rPr>
      </w:pPr>
    </w:p>
    <w:p w:rsidR="00535CAF" w:rsidRDefault="007F730D" w:rsidP="00535CAF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val="en-US" w:eastAsia="en-US"/>
        </w:rPr>
        <w:drawing>
          <wp:inline distT="0" distB="0" distL="0" distR="0">
            <wp:extent cx="3362325" cy="1440996"/>
            <wp:effectExtent l="19050" t="19050" r="28575" b="25854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4409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CAF" w:rsidRDefault="00535CAF" w:rsidP="00535CAF">
      <w:pPr>
        <w:jc w:val="both"/>
        <w:rPr>
          <w:rFonts w:ascii="Verdana" w:hAnsi="Verdana" w:cs="Arial"/>
          <w:sz w:val="18"/>
          <w:szCs w:val="18"/>
        </w:rPr>
      </w:pPr>
    </w:p>
    <w:p w:rsidR="00535CAF" w:rsidRPr="00685363" w:rsidRDefault="00535CAF" w:rsidP="00535CAF">
      <w:pPr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</w:rPr>
        <w:t>Untuk membuat tugas mata kuliah yang baru lakukan langkah di bawah ini</w:t>
      </w:r>
      <w:r w:rsidR="00685363">
        <w:rPr>
          <w:rFonts w:ascii="Verdana" w:hAnsi="Verdana" w:cs="Arial"/>
          <w:sz w:val="18"/>
          <w:szCs w:val="18"/>
          <w:lang w:val="en-US"/>
        </w:rPr>
        <w:t>:</w:t>
      </w:r>
    </w:p>
    <w:p w:rsidR="00535CAF" w:rsidRDefault="00535CAF" w:rsidP="00535CAF">
      <w:pPr>
        <w:jc w:val="both"/>
        <w:rPr>
          <w:rFonts w:ascii="Verdana" w:hAnsi="Verdana" w:cs="Arial"/>
          <w:sz w:val="18"/>
          <w:szCs w:val="18"/>
        </w:rPr>
      </w:pPr>
    </w:p>
    <w:p w:rsidR="00535CAF" w:rsidRDefault="00535CAF" w:rsidP="00844065">
      <w:pPr>
        <w:numPr>
          <w:ilvl w:val="0"/>
          <w:numId w:val="18"/>
        </w:numPr>
        <w:suppressAutoHyphens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Pilih jurusan/program studi.</w:t>
      </w:r>
    </w:p>
    <w:p w:rsidR="00535CAF" w:rsidRDefault="00535CAF" w:rsidP="00844065">
      <w:pPr>
        <w:numPr>
          <w:ilvl w:val="0"/>
          <w:numId w:val="18"/>
        </w:numPr>
        <w:suppressAutoHyphens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Masukan kode mata kuliah </w:t>
      </w:r>
      <w:r>
        <w:rPr>
          <w:rFonts w:ascii="Verdana" w:hAnsi="Verdana" w:cs="Arial"/>
          <w:sz w:val="18"/>
          <w:szCs w:val="18"/>
          <w:lang w:val="en-US"/>
        </w:rPr>
        <w:t xml:space="preserve">secara manual atau </w:t>
      </w:r>
      <w:r>
        <w:rPr>
          <w:rFonts w:ascii="Verdana" w:hAnsi="Verdana" w:cs="Arial"/>
          <w:sz w:val="18"/>
          <w:szCs w:val="18"/>
        </w:rPr>
        <w:t xml:space="preserve">dengan mengklik link  </w:t>
      </w:r>
      <w:hyperlink r:id="rId71" w:history="1">
        <w:r w:rsidRPr="00535CAF">
          <w:rPr>
            <w:rStyle w:val="Hyperlink"/>
            <w:rFonts w:ascii="Verdana" w:hAnsi="Verdana"/>
            <w:b/>
            <w:color w:val="548DD4"/>
            <w:sz w:val="18"/>
            <w:szCs w:val="18"/>
            <w:u w:val="single"/>
          </w:rPr>
          <w:t>daftar mata kuliah</w:t>
        </w:r>
        <w:r w:rsidRPr="00535CAF">
          <w:rPr>
            <w:rStyle w:val="Hyperlink"/>
            <w:rFonts w:ascii="Verdana" w:hAnsi="Verdana"/>
            <w:color w:val="548DD4"/>
            <w:sz w:val="18"/>
            <w:szCs w:val="18"/>
            <w:u w:val="single"/>
          </w:rPr>
          <w:t>.</w:t>
        </w:r>
        <w:r>
          <w:rPr>
            <w:rStyle w:val="Hyperlink"/>
            <w:rFonts w:ascii="Verdana" w:hAnsi="Verdana"/>
            <w:color w:val="FF9900"/>
            <w:szCs w:val="17"/>
          </w:rPr>
          <w:t xml:space="preserve"> </w:t>
        </w:r>
      </w:hyperlink>
    </w:p>
    <w:p w:rsidR="00535CAF" w:rsidRDefault="00535CAF" w:rsidP="00844065">
      <w:pPr>
        <w:numPr>
          <w:ilvl w:val="0"/>
          <w:numId w:val="18"/>
        </w:numPr>
        <w:suppressAutoHyphens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Tentukan tahun ajaran, semester dan kelas. </w:t>
      </w:r>
    </w:p>
    <w:p w:rsidR="00535CAF" w:rsidRDefault="00535CAF" w:rsidP="00844065">
      <w:pPr>
        <w:numPr>
          <w:ilvl w:val="0"/>
          <w:numId w:val="18"/>
        </w:numPr>
        <w:suppressAutoHyphens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  <w:lang w:val="en-US"/>
        </w:rPr>
        <w:t>T</w:t>
      </w:r>
      <w:r>
        <w:rPr>
          <w:rFonts w:ascii="Verdana" w:hAnsi="Verdana" w:cs="Arial"/>
          <w:sz w:val="18"/>
          <w:szCs w:val="18"/>
        </w:rPr>
        <w:t xml:space="preserve">ekan tombol </w:t>
      </w:r>
      <w:r w:rsidRPr="00535CAF">
        <w:rPr>
          <w:rFonts w:ascii="Verdana" w:hAnsi="Verdana" w:cs="Arial"/>
          <w:b/>
          <w:i/>
          <w:sz w:val="18"/>
          <w:szCs w:val="18"/>
        </w:rPr>
        <w:t>La</w:t>
      </w:r>
      <w:r w:rsidRPr="00535CAF">
        <w:rPr>
          <w:rFonts w:ascii="Verdana" w:hAnsi="Verdana" w:cs="Arial"/>
          <w:b/>
          <w:i/>
          <w:sz w:val="18"/>
          <w:szCs w:val="18"/>
          <w:lang w:val="en-US"/>
        </w:rPr>
        <w:t>n</w:t>
      </w:r>
      <w:r w:rsidRPr="00535CAF">
        <w:rPr>
          <w:rFonts w:ascii="Verdana" w:hAnsi="Verdana" w:cs="Arial"/>
          <w:b/>
          <w:i/>
          <w:sz w:val="18"/>
          <w:szCs w:val="18"/>
        </w:rPr>
        <w:t>jut</w:t>
      </w:r>
      <w:r>
        <w:rPr>
          <w:rFonts w:ascii="Verdana" w:hAnsi="Verdana" w:cs="Arial"/>
          <w:b/>
          <w:sz w:val="18"/>
          <w:szCs w:val="18"/>
        </w:rPr>
        <w:t xml:space="preserve">. </w:t>
      </w:r>
      <w:r>
        <w:rPr>
          <w:rFonts w:ascii="Verdana" w:hAnsi="Verdana" w:cs="Arial"/>
          <w:sz w:val="18"/>
          <w:szCs w:val="18"/>
        </w:rPr>
        <w:t>Selanjutnya akan</w:t>
      </w:r>
      <w:r>
        <w:rPr>
          <w:rFonts w:ascii="Verdana" w:hAnsi="Verdana" w:cs="Arial"/>
          <w:sz w:val="18"/>
          <w:szCs w:val="18"/>
          <w:lang w:val="en-US"/>
        </w:rPr>
        <w:t xml:space="preserve"> muncul halaman seperti gambar di</w:t>
      </w:r>
      <w:r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  <w:lang w:val="en-US"/>
        </w:rPr>
        <w:t>bawah ini.</w:t>
      </w:r>
    </w:p>
    <w:p w:rsidR="00535CAF" w:rsidRPr="003947E3" w:rsidRDefault="00535CAF" w:rsidP="00535CAF">
      <w:pPr>
        <w:ind w:left="720"/>
        <w:jc w:val="both"/>
        <w:rPr>
          <w:rFonts w:ascii="Verdana" w:hAnsi="Verdana" w:cs="Arial"/>
          <w:sz w:val="18"/>
          <w:szCs w:val="18"/>
        </w:rPr>
      </w:pPr>
    </w:p>
    <w:p w:rsidR="00535CAF" w:rsidRDefault="007F730D" w:rsidP="007F730D">
      <w:pPr>
        <w:tabs>
          <w:tab w:val="left" w:pos="0"/>
        </w:tabs>
        <w:jc w:val="center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noProof/>
          <w:sz w:val="18"/>
          <w:szCs w:val="18"/>
          <w:lang w:val="en-US" w:eastAsia="en-US"/>
        </w:rPr>
        <w:drawing>
          <wp:inline distT="0" distB="0" distL="0" distR="0">
            <wp:extent cx="3686175" cy="1510727"/>
            <wp:effectExtent l="19050" t="19050" r="28575" b="13273"/>
            <wp:docPr id="10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5107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CAF" w:rsidRDefault="00535CAF" w:rsidP="00535CAF">
      <w:pPr>
        <w:jc w:val="center"/>
        <w:rPr>
          <w:rFonts w:ascii="Verdana" w:hAnsi="Verdana" w:cs="Arial"/>
          <w:sz w:val="18"/>
          <w:szCs w:val="18"/>
          <w:lang w:val="en-US"/>
        </w:rPr>
      </w:pPr>
    </w:p>
    <w:p w:rsidR="00535CAF" w:rsidRDefault="00535CAF" w:rsidP="00844065">
      <w:pPr>
        <w:numPr>
          <w:ilvl w:val="0"/>
          <w:numId w:val="18"/>
        </w:numPr>
        <w:suppressAutoHyphens w:val="0"/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  <w:lang w:val="en-US"/>
        </w:rPr>
        <w:t xml:space="preserve">Tekan link </w:t>
      </w:r>
      <w:r w:rsidRPr="00685363">
        <w:rPr>
          <w:rFonts w:ascii="Verdana" w:hAnsi="Verdana" w:cs="Arial"/>
          <w:b/>
          <w:color w:val="548DD4"/>
          <w:sz w:val="18"/>
          <w:szCs w:val="18"/>
          <w:lang w:val="en-US"/>
        </w:rPr>
        <w:t>Tampilkan Semua</w:t>
      </w:r>
      <w:r>
        <w:rPr>
          <w:rFonts w:ascii="Verdana" w:hAnsi="Verdana" w:cs="Arial"/>
          <w:color w:val="548DD4"/>
          <w:sz w:val="18"/>
          <w:szCs w:val="18"/>
          <w:lang w:val="en-US"/>
        </w:rPr>
        <w:t xml:space="preserve"> </w:t>
      </w:r>
      <w:r>
        <w:rPr>
          <w:rFonts w:ascii="Verdana" w:hAnsi="Verdana" w:cs="Arial"/>
          <w:sz w:val="18"/>
          <w:szCs w:val="18"/>
          <w:lang w:val="en-US"/>
        </w:rPr>
        <w:t xml:space="preserve">untuk menampilkan data kuliah dan </w:t>
      </w:r>
      <w:r w:rsidRPr="00685363">
        <w:rPr>
          <w:rFonts w:ascii="Verdana" w:hAnsi="Verdana" w:cs="Arial"/>
          <w:b/>
          <w:color w:val="548DD4"/>
          <w:sz w:val="18"/>
          <w:szCs w:val="18"/>
          <w:lang w:val="en-US"/>
        </w:rPr>
        <w:t>Tampilakan Perhalaman</w:t>
      </w:r>
      <w:r>
        <w:rPr>
          <w:rFonts w:ascii="Verdana" w:hAnsi="Verdana" w:cs="Arial"/>
          <w:color w:val="548DD4"/>
          <w:sz w:val="18"/>
          <w:szCs w:val="18"/>
          <w:lang w:val="en-US"/>
        </w:rPr>
        <w:t>.</w:t>
      </w:r>
    </w:p>
    <w:p w:rsidR="00535CAF" w:rsidRDefault="00535CAF" w:rsidP="00535CAF">
      <w:pPr>
        <w:rPr>
          <w:rFonts w:ascii="Verdana" w:hAnsi="Verdana" w:cs="Arial"/>
          <w:sz w:val="18"/>
          <w:szCs w:val="18"/>
          <w:lang w:val="en-US"/>
        </w:rPr>
      </w:pPr>
    </w:p>
    <w:p w:rsidR="00535CAF" w:rsidRDefault="00535CAF" w:rsidP="00844065">
      <w:pPr>
        <w:numPr>
          <w:ilvl w:val="0"/>
          <w:numId w:val="18"/>
        </w:numPr>
        <w:suppressAutoHyphens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  <w:lang w:val="en-US"/>
        </w:rPr>
        <w:t xml:space="preserve">Klik </w:t>
      </w:r>
      <w:r w:rsidRPr="00535CAF">
        <w:rPr>
          <w:rFonts w:ascii="Verdana" w:hAnsi="Verdana" w:cs="Arial"/>
          <w:b/>
          <w:i/>
          <w:sz w:val="18"/>
          <w:szCs w:val="18"/>
          <w:lang w:val="en-US"/>
        </w:rPr>
        <w:t>Edit</w:t>
      </w:r>
      <w:r>
        <w:rPr>
          <w:rFonts w:ascii="Verdana" w:hAnsi="Verdana" w:cs="Arial"/>
          <w:sz w:val="18"/>
          <w:szCs w:val="18"/>
          <w:lang w:val="en-US"/>
        </w:rPr>
        <w:t xml:space="preserve"> untuk melakukan perbaikan atau mengupload tugas kuliah, tampilan form seperti gambar di bawah ini.</w:t>
      </w:r>
    </w:p>
    <w:p w:rsidR="00535CAF" w:rsidRDefault="00535CAF" w:rsidP="00535CAF">
      <w:pPr>
        <w:jc w:val="both"/>
        <w:rPr>
          <w:rFonts w:ascii="Verdana" w:hAnsi="Verdana" w:cs="Arial"/>
          <w:sz w:val="18"/>
          <w:szCs w:val="18"/>
        </w:rPr>
      </w:pPr>
    </w:p>
    <w:p w:rsidR="00535CAF" w:rsidRDefault="007F730D" w:rsidP="002439F8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val="en-US" w:eastAsia="en-US"/>
        </w:rPr>
        <w:lastRenderedPageBreak/>
        <w:drawing>
          <wp:inline distT="0" distB="0" distL="0" distR="0">
            <wp:extent cx="4057650" cy="4524375"/>
            <wp:effectExtent l="19050" t="19050" r="19050" b="28575"/>
            <wp:docPr id="10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524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CAF" w:rsidRDefault="00535CAF" w:rsidP="00535CAF">
      <w:pPr>
        <w:jc w:val="both"/>
        <w:rPr>
          <w:rFonts w:ascii="Verdana" w:hAnsi="Verdana" w:cs="Arial"/>
          <w:sz w:val="18"/>
          <w:szCs w:val="18"/>
        </w:rPr>
      </w:pPr>
    </w:p>
    <w:p w:rsidR="00535CAF" w:rsidRDefault="00535CAF" w:rsidP="00844065">
      <w:pPr>
        <w:numPr>
          <w:ilvl w:val="0"/>
          <w:numId w:val="18"/>
        </w:numPr>
        <w:suppressAutoHyphens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  <w:lang w:val="en-US"/>
        </w:rPr>
        <w:t xml:space="preserve">Tekan tombol </w:t>
      </w:r>
      <w:r w:rsidRPr="005539A6">
        <w:rPr>
          <w:rFonts w:ascii="Verdana" w:hAnsi="Verdana" w:cs="Arial"/>
          <w:b/>
          <w:i/>
          <w:sz w:val="18"/>
          <w:szCs w:val="18"/>
          <w:lang w:val="en-US"/>
        </w:rPr>
        <w:t>Tambah</w:t>
      </w:r>
      <w:r>
        <w:rPr>
          <w:rFonts w:ascii="Verdana" w:hAnsi="Verdana" w:cs="Arial"/>
          <w:b/>
          <w:sz w:val="18"/>
          <w:szCs w:val="18"/>
          <w:lang w:val="en-US"/>
        </w:rPr>
        <w:t xml:space="preserve">, </w:t>
      </w:r>
      <w:r>
        <w:rPr>
          <w:rFonts w:ascii="Verdana" w:hAnsi="Verdana" w:cs="Arial"/>
          <w:sz w:val="18"/>
          <w:szCs w:val="18"/>
          <w:lang w:val="en-US"/>
        </w:rPr>
        <w:t xml:space="preserve">selanjutnya penambahan tadi </w:t>
      </w:r>
      <w:proofErr w:type="gramStart"/>
      <w:r>
        <w:rPr>
          <w:rFonts w:ascii="Verdana" w:hAnsi="Verdana" w:cs="Arial"/>
          <w:sz w:val="18"/>
          <w:szCs w:val="18"/>
          <w:lang w:val="en-US"/>
        </w:rPr>
        <w:t>akan</w:t>
      </w:r>
      <w:proofErr w:type="gramEnd"/>
      <w:r>
        <w:rPr>
          <w:rFonts w:ascii="Verdana" w:hAnsi="Verdana" w:cs="Arial"/>
          <w:sz w:val="18"/>
          <w:szCs w:val="18"/>
          <w:lang w:val="en-US"/>
        </w:rPr>
        <w:t xml:space="preserve"> muncul pada kolom rincian tugas kuliah seperti gambar di bawah ini.</w:t>
      </w:r>
    </w:p>
    <w:p w:rsidR="00535CAF" w:rsidRDefault="00535CAF" w:rsidP="00535CAF">
      <w:pPr>
        <w:ind w:left="720"/>
        <w:jc w:val="both"/>
        <w:rPr>
          <w:rFonts w:ascii="Verdana" w:hAnsi="Verdana" w:cs="Arial"/>
          <w:sz w:val="18"/>
          <w:szCs w:val="18"/>
        </w:rPr>
      </w:pPr>
    </w:p>
    <w:p w:rsidR="00535CAF" w:rsidRDefault="007F730D" w:rsidP="00535CAF">
      <w:pPr>
        <w:jc w:val="center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noProof/>
          <w:sz w:val="18"/>
          <w:szCs w:val="18"/>
          <w:lang w:val="en-US" w:eastAsia="en-US"/>
        </w:rPr>
        <w:lastRenderedPageBreak/>
        <w:drawing>
          <wp:inline distT="0" distB="0" distL="0" distR="0">
            <wp:extent cx="4057650" cy="847725"/>
            <wp:effectExtent l="19050" t="19050" r="19050" b="28575"/>
            <wp:docPr id="1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847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CAF" w:rsidRDefault="00535CAF" w:rsidP="00535CAF">
      <w:pPr>
        <w:rPr>
          <w:rFonts w:ascii="Verdana" w:hAnsi="Verdana" w:cs="Arial"/>
          <w:sz w:val="18"/>
          <w:szCs w:val="18"/>
          <w:lang w:val="en-US"/>
        </w:rPr>
      </w:pPr>
    </w:p>
    <w:p w:rsidR="001333E3" w:rsidRDefault="00535CAF" w:rsidP="00535CAF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  <w:lang w:val="en-US"/>
        </w:rPr>
        <w:t xml:space="preserve">Klik </w:t>
      </w:r>
      <w:r w:rsidRPr="005539A6">
        <w:rPr>
          <w:rFonts w:ascii="Verdana" w:hAnsi="Verdana" w:cs="Arial"/>
          <w:b/>
          <w:i/>
          <w:sz w:val="18"/>
          <w:szCs w:val="18"/>
          <w:lang w:val="en-US"/>
        </w:rPr>
        <w:t>Hapus</w:t>
      </w:r>
      <w:r>
        <w:rPr>
          <w:rFonts w:ascii="Verdana" w:hAnsi="Verdana" w:cs="Arial"/>
          <w:sz w:val="18"/>
          <w:szCs w:val="18"/>
          <w:lang w:val="en-US"/>
        </w:rPr>
        <w:t xml:space="preserve"> jika </w:t>
      </w:r>
      <w:proofErr w:type="gramStart"/>
      <w:r>
        <w:rPr>
          <w:rFonts w:ascii="Verdana" w:hAnsi="Verdana" w:cs="Arial"/>
          <w:sz w:val="18"/>
          <w:szCs w:val="18"/>
          <w:lang w:val="en-US"/>
        </w:rPr>
        <w:t>akan</w:t>
      </w:r>
      <w:proofErr w:type="gramEnd"/>
      <w:r>
        <w:rPr>
          <w:rFonts w:ascii="Verdana" w:hAnsi="Verdana" w:cs="Arial"/>
          <w:sz w:val="18"/>
          <w:szCs w:val="18"/>
          <w:lang w:val="en-US"/>
        </w:rPr>
        <w:t xml:space="preserve"> melakukan penghapusan dengan cara memeberi tanda Ceklis </w:t>
      </w:r>
      <w:r w:rsidR="001E7EF7">
        <w:rPr>
          <w:rFonts w:ascii="Verdana" w:hAnsi="Verdana" w:cs="Arial"/>
          <w:noProof/>
          <w:sz w:val="18"/>
          <w:szCs w:val="18"/>
          <w:lang w:val="en-US" w:eastAsia="en-US"/>
        </w:rPr>
        <w:drawing>
          <wp:inline distT="0" distB="0" distL="0" distR="0">
            <wp:extent cx="190500" cy="171450"/>
            <wp:effectExtent l="19050" t="0" r="0" b="0"/>
            <wp:docPr id="44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sz w:val="18"/>
          <w:szCs w:val="18"/>
          <w:lang w:val="en-US"/>
        </w:rPr>
        <w:t xml:space="preserve">  pada kolom pilih hapus.</w:t>
      </w:r>
    </w:p>
    <w:p w:rsidR="00535CAF" w:rsidRDefault="00535CAF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535CAF" w:rsidRPr="002777F1" w:rsidRDefault="00535CAF" w:rsidP="00535CAF">
      <w:pPr>
        <w:pStyle w:val="Heading5"/>
        <w:rPr>
          <w:rFonts w:ascii="Verdana" w:hAnsi="Verdana"/>
          <w:lang w:val="en-US"/>
        </w:rPr>
      </w:pPr>
      <w:bookmarkStart w:id="48" w:name="_Toc313007426"/>
      <w:r>
        <w:rPr>
          <w:rFonts w:ascii="Verdana" w:hAnsi="Verdana"/>
          <w:lang w:val="en-US"/>
        </w:rPr>
        <w:t>Lihat Tugas Kuliah</w:t>
      </w:r>
      <w:bookmarkEnd w:id="48"/>
    </w:p>
    <w:p w:rsidR="00535CAF" w:rsidRDefault="00535CAF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5539A6" w:rsidRDefault="005539A6" w:rsidP="005539A6">
      <w:pPr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  <w:lang w:val="en-US"/>
        </w:rPr>
        <w:t xml:space="preserve">Sub menu ini digunakan untuk </w:t>
      </w:r>
      <w:proofErr w:type="gramStart"/>
      <w:r>
        <w:rPr>
          <w:rFonts w:ascii="Verdana" w:hAnsi="Verdana" w:cs="Arial"/>
          <w:sz w:val="18"/>
          <w:szCs w:val="18"/>
          <w:lang w:val="en-US"/>
        </w:rPr>
        <w:t>melihat  keterangan</w:t>
      </w:r>
      <w:proofErr w:type="gramEnd"/>
      <w:r>
        <w:rPr>
          <w:rFonts w:ascii="Verdana" w:hAnsi="Verdana" w:cs="Arial"/>
          <w:sz w:val="18"/>
          <w:szCs w:val="18"/>
          <w:lang w:val="en-US"/>
        </w:rPr>
        <w:t xml:space="preserve"> lengkap mengenai tugas kuliah yang diberikan. Tampilan sub menu lihat tugas kuliah sebagai berikut.</w:t>
      </w:r>
    </w:p>
    <w:p w:rsidR="005539A6" w:rsidRDefault="005539A6" w:rsidP="005539A6">
      <w:pPr>
        <w:jc w:val="both"/>
        <w:rPr>
          <w:rFonts w:ascii="Verdana" w:hAnsi="Verdana" w:cs="Arial"/>
          <w:sz w:val="18"/>
          <w:szCs w:val="18"/>
          <w:lang w:val="en-US"/>
        </w:rPr>
      </w:pPr>
    </w:p>
    <w:p w:rsidR="005539A6" w:rsidRDefault="00287172" w:rsidP="005539A6">
      <w:pPr>
        <w:jc w:val="center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noProof/>
          <w:sz w:val="18"/>
          <w:szCs w:val="18"/>
          <w:lang w:val="en-US" w:eastAsia="en-US"/>
        </w:rPr>
        <w:drawing>
          <wp:inline distT="0" distB="0" distL="0" distR="0">
            <wp:extent cx="3667125" cy="1528684"/>
            <wp:effectExtent l="19050" t="19050" r="28575" b="14366"/>
            <wp:docPr id="11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5286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A6" w:rsidRDefault="005539A6" w:rsidP="005539A6">
      <w:pPr>
        <w:jc w:val="both"/>
        <w:rPr>
          <w:rFonts w:ascii="Verdana" w:hAnsi="Verdana" w:cs="Arial"/>
          <w:sz w:val="18"/>
          <w:szCs w:val="18"/>
          <w:lang w:val="en-US"/>
        </w:rPr>
      </w:pPr>
    </w:p>
    <w:p w:rsidR="005539A6" w:rsidRPr="008C4C6B" w:rsidRDefault="005539A6" w:rsidP="005539A6">
      <w:pPr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</w:rPr>
        <w:t xml:space="preserve">Untuk mencari </w:t>
      </w:r>
      <w:r>
        <w:rPr>
          <w:rFonts w:ascii="Verdana" w:hAnsi="Verdana" w:cs="Arial"/>
          <w:sz w:val="18"/>
          <w:szCs w:val="18"/>
          <w:lang w:val="en-US"/>
        </w:rPr>
        <w:t xml:space="preserve">tugas </w:t>
      </w:r>
      <w:r>
        <w:rPr>
          <w:rFonts w:ascii="Verdana" w:hAnsi="Verdana" w:cs="Arial"/>
          <w:sz w:val="18"/>
          <w:szCs w:val="18"/>
        </w:rPr>
        <w:t xml:space="preserve">kuliah, isi filter yang diperlukan, setelah itu klik tombol </w:t>
      </w:r>
      <w:r w:rsidRPr="008C4C6B">
        <w:rPr>
          <w:rFonts w:ascii="Verdana" w:hAnsi="Verdana" w:cs="Arial"/>
          <w:b/>
          <w:i/>
          <w:sz w:val="18"/>
          <w:szCs w:val="18"/>
        </w:rPr>
        <w:t>Tampilkan</w:t>
      </w:r>
      <w:r>
        <w:rPr>
          <w:rFonts w:ascii="Verdana" w:hAnsi="Verdana" w:cs="Arial"/>
          <w:sz w:val="18"/>
          <w:szCs w:val="18"/>
        </w:rPr>
        <w:t>.</w:t>
      </w:r>
      <w:r>
        <w:rPr>
          <w:rFonts w:ascii="Verdana" w:hAnsi="Verdana" w:cs="Arial"/>
          <w:sz w:val="18"/>
          <w:szCs w:val="18"/>
          <w:lang w:val="en-US"/>
        </w:rPr>
        <w:t xml:space="preserve"> Selanjutnya </w:t>
      </w:r>
      <w:proofErr w:type="gramStart"/>
      <w:r>
        <w:rPr>
          <w:rFonts w:ascii="Verdana" w:hAnsi="Verdana" w:cs="Arial"/>
          <w:sz w:val="18"/>
          <w:szCs w:val="18"/>
          <w:lang w:val="en-US"/>
        </w:rPr>
        <w:t>akan</w:t>
      </w:r>
      <w:proofErr w:type="gramEnd"/>
      <w:r>
        <w:rPr>
          <w:rFonts w:ascii="Verdana" w:hAnsi="Verdana" w:cs="Arial"/>
          <w:sz w:val="18"/>
          <w:szCs w:val="18"/>
          <w:lang w:val="en-US"/>
        </w:rPr>
        <w:t xml:space="preserve"> muncul tampilan sebagai berikut.</w:t>
      </w:r>
    </w:p>
    <w:p w:rsidR="005539A6" w:rsidRDefault="005539A6" w:rsidP="005539A6">
      <w:pPr>
        <w:rPr>
          <w:rFonts w:ascii="Verdana" w:hAnsi="Verdana" w:cs="Arial"/>
          <w:sz w:val="18"/>
          <w:szCs w:val="18"/>
          <w:lang w:val="en-US"/>
        </w:rPr>
      </w:pPr>
    </w:p>
    <w:p w:rsidR="005539A6" w:rsidRDefault="0092017A" w:rsidP="005539A6">
      <w:pPr>
        <w:jc w:val="center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noProof/>
          <w:sz w:val="18"/>
          <w:szCs w:val="18"/>
          <w:lang w:val="en-US" w:eastAsia="en-US"/>
        </w:rPr>
        <w:drawing>
          <wp:inline distT="0" distB="0" distL="0" distR="0">
            <wp:extent cx="4067175" cy="1085850"/>
            <wp:effectExtent l="19050" t="19050" r="28575" b="19050"/>
            <wp:docPr id="11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085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A6" w:rsidRDefault="005539A6" w:rsidP="005539A6">
      <w:pPr>
        <w:jc w:val="center"/>
        <w:rPr>
          <w:rFonts w:ascii="Verdana" w:hAnsi="Verdana" w:cs="Arial"/>
          <w:sz w:val="18"/>
          <w:szCs w:val="18"/>
          <w:lang w:val="en-US"/>
        </w:rPr>
      </w:pPr>
    </w:p>
    <w:p w:rsidR="005539A6" w:rsidRDefault="005539A6" w:rsidP="00844065">
      <w:pPr>
        <w:pStyle w:val="ListParagraph"/>
        <w:numPr>
          <w:ilvl w:val="0"/>
          <w:numId w:val="19"/>
        </w:numPr>
        <w:suppressAutoHyphens w:val="0"/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  <w:lang w:val="en-US"/>
        </w:rPr>
        <w:t xml:space="preserve">Klik </w:t>
      </w:r>
      <w:r w:rsidRPr="00250804">
        <w:rPr>
          <w:rFonts w:ascii="Verdana" w:hAnsi="Verdana" w:cs="Arial"/>
          <w:b/>
          <w:i/>
          <w:sz w:val="18"/>
          <w:szCs w:val="18"/>
          <w:lang w:val="en-US"/>
        </w:rPr>
        <w:t>Cetak</w:t>
      </w:r>
      <w:r>
        <w:rPr>
          <w:rFonts w:ascii="Verdana" w:hAnsi="Verdana" w:cs="Arial"/>
          <w:sz w:val="18"/>
          <w:szCs w:val="18"/>
          <w:lang w:val="en-US"/>
        </w:rPr>
        <w:t xml:space="preserve"> jika </w:t>
      </w:r>
      <w:proofErr w:type="gramStart"/>
      <w:r>
        <w:rPr>
          <w:rFonts w:ascii="Verdana" w:hAnsi="Verdana" w:cs="Arial"/>
          <w:sz w:val="18"/>
          <w:szCs w:val="18"/>
          <w:lang w:val="en-US"/>
        </w:rPr>
        <w:t>akan</w:t>
      </w:r>
      <w:proofErr w:type="gramEnd"/>
      <w:r>
        <w:rPr>
          <w:rFonts w:ascii="Verdana" w:hAnsi="Verdana" w:cs="Arial"/>
          <w:sz w:val="18"/>
          <w:szCs w:val="18"/>
          <w:lang w:val="en-US"/>
        </w:rPr>
        <w:t xml:space="preserve"> melakukan pencetakan.</w:t>
      </w:r>
    </w:p>
    <w:p w:rsidR="005539A6" w:rsidRDefault="005539A6" w:rsidP="005539A6">
      <w:pPr>
        <w:jc w:val="both"/>
        <w:rPr>
          <w:rFonts w:ascii="Verdana" w:hAnsi="Verdana" w:cs="Arial"/>
          <w:sz w:val="18"/>
          <w:szCs w:val="18"/>
          <w:lang w:val="en-US"/>
        </w:rPr>
      </w:pPr>
    </w:p>
    <w:p w:rsidR="005539A6" w:rsidRDefault="005539A6" w:rsidP="00844065">
      <w:pPr>
        <w:pStyle w:val="ListParagraph"/>
        <w:numPr>
          <w:ilvl w:val="0"/>
          <w:numId w:val="19"/>
        </w:numPr>
        <w:suppressAutoHyphens w:val="0"/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  <w:lang w:val="en-US"/>
        </w:rPr>
        <w:t xml:space="preserve">Klik </w:t>
      </w:r>
      <w:r w:rsidRPr="00250804">
        <w:rPr>
          <w:rFonts w:ascii="Verdana" w:hAnsi="Verdana" w:cs="Arial"/>
          <w:b/>
          <w:i/>
          <w:sz w:val="18"/>
          <w:szCs w:val="18"/>
          <w:lang w:val="en-US"/>
        </w:rPr>
        <w:t>Lihat</w:t>
      </w:r>
      <w:r>
        <w:rPr>
          <w:rFonts w:ascii="Verdana" w:hAnsi="Verdana" w:cs="Arial"/>
          <w:sz w:val="18"/>
          <w:szCs w:val="18"/>
          <w:lang w:val="en-US"/>
        </w:rPr>
        <w:t xml:space="preserve"> untuk melihat keterangan lengkap mengenai tugas kuliah, tampilan seperti gambar di bawah ini.</w:t>
      </w:r>
    </w:p>
    <w:p w:rsidR="005539A6" w:rsidRDefault="005539A6" w:rsidP="005539A6">
      <w:pPr>
        <w:rPr>
          <w:rFonts w:ascii="Verdana" w:hAnsi="Verdana" w:cs="Arial"/>
          <w:sz w:val="18"/>
          <w:szCs w:val="18"/>
          <w:lang w:val="en-US"/>
        </w:rPr>
      </w:pPr>
    </w:p>
    <w:p w:rsidR="005539A6" w:rsidRDefault="001E7EF7" w:rsidP="005539A6">
      <w:pPr>
        <w:jc w:val="center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noProof/>
          <w:sz w:val="18"/>
          <w:szCs w:val="18"/>
          <w:lang w:val="en-US" w:eastAsia="en-US"/>
        </w:rPr>
        <w:drawing>
          <wp:inline distT="0" distB="0" distL="0" distR="0">
            <wp:extent cx="4067175" cy="3257550"/>
            <wp:effectExtent l="19050" t="19050" r="28575" b="190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257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39A6" w:rsidRDefault="005539A6" w:rsidP="005539A6">
      <w:pPr>
        <w:rPr>
          <w:rFonts w:ascii="Verdana" w:hAnsi="Verdana" w:cs="Arial"/>
          <w:sz w:val="18"/>
          <w:szCs w:val="18"/>
          <w:lang w:val="en-US"/>
        </w:rPr>
      </w:pPr>
    </w:p>
    <w:p w:rsidR="005539A6" w:rsidRDefault="005539A6" w:rsidP="00250804">
      <w:pPr>
        <w:pStyle w:val="BodyText2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Pada kolom ini </w:t>
      </w:r>
      <w:proofErr w:type="gramStart"/>
      <w:r>
        <w:rPr>
          <w:rFonts w:ascii="Verdana" w:hAnsi="Verdana"/>
          <w:lang w:val="en-US"/>
        </w:rPr>
        <w:t xml:space="preserve">terdapat  </w:t>
      </w:r>
      <w:r w:rsidR="00250804">
        <w:rPr>
          <w:rFonts w:ascii="Verdana" w:hAnsi="Verdana"/>
          <w:lang w:val="en-US"/>
        </w:rPr>
        <w:t>tabel</w:t>
      </w:r>
      <w:proofErr w:type="gramEnd"/>
      <w:r w:rsidR="00250804">
        <w:rPr>
          <w:rFonts w:ascii="Verdana" w:hAnsi="Verdana"/>
          <w:lang w:val="en-US"/>
        </w:rPr>
        <w:t xml:space="preserve"> daftar pengumpul tugas kuliah. </w:t>
      </w:r>
      <w:proofErr w:type="gramStart"/>
      <w:r w:rsidR="00E81985">
        <w:rPr>
          <w:rFonts w:ascii="Verdana" w:hAnsi="Verdana"/>
          <w:lang w:val="en-US"/>
        </w:rPr>
        <w:t>Untuk melakukan update, edit data terkait, ceklis pada kolom Pilih Hapus lalu k</w:t>
      </w:r>
      <w:r>
        <w:rPr>
          <w:rFonts w:ascii="Verdana" w:hAnsi="Verdana"/>
          <w:lang w:val="en-US"/>
        </w:rPr>
        <w:t xml:space="preserve">lik </w:t>
      </w:r>
      <w:r w:rsidRPr="00E81985">
        <w:rPr>
          <w:rFonts w:ascii="Verdana" w:hAnsi="Verdana"/>
          <w:b/>
          <w:i/>
          <w:lang w:val="en-US"/>
        </w:rPr>
        <w:t>Update</w:t>
      </w:r>
      <w:r w:rsidR="00E81985">
        <w:rPr>
          <w:rFonts w:ascii="Verdana" w:hAnsi="Verdana"/>
          <w:lang w:val="en-US"/>
        </w:rPr>
        <w:t>.</w:t>
      </w:r>
      <w:proofErr w:type="gramEnd"/>
      <w:r w:rsidR="00E81985">
        <w:rPr>
          <w:rFonts w:ascii="Verdana" w:hAnsi="Verdana"/>
          <w:lang w:val="en-US"/>
        </w:rPr>
        <w:t xml:space="preserve"> </w:t>
      </w:r>
      <w:r w:rsidR="00CF5D0B">
        <w:rPr>
          <w:rFonts w:ascii="Verdana" w:hAnsi="Verdana"/>
          <w:lang w:val="en-US"/>
        </w:rPr>
        <w:t>Ceklis pada kolom Pilih Hapus lalu klik</w:t>
      </w:r>
      <w:r>
        <w:rPr>
          <w:rFonts w:ascii="Verdana" w:hAnsi="Verdana"/>
          <w:lang w:val="en-US"/>
        </w:rPr>
        <w:t xml:space="preserve"> </w:t>
      </w:r>
      <w:r w:rsidRPr="00CF5D0B">
        <w:rPr>
          <w:rFonts w:ascii="Verdana" w:hAnsi="Verdana"/>
          <w:b/>
          <w:i/>
          <w:lang w:val="en-US"/>
        </w:rPr>
        <w:t>Hapus</w:t>
      </w:r>
      <w:r>
        <w:rPr>
          <w:rFonts w:ascii="Verdana" w:hAnsi="Verdana"/>
          <w:lang w:val="en-US"/>
        </w:rPr>
        <w:t xml:space="preserve"> untuk melakukan penghapusan dan klik </w:t>
      </w:r>
      <w:r w:rsidRPr="00CF5D0B">
        <w:rPr>
          <w:rFonts w:ascii="Verdana" w:hAnsi="Verdana"/>
          <w:b/>
          <w:i/>
          <w:lang w:val="en-US"/>
        </w:rPr>
        <w:t>Cetak</w:t>
      </w:r>
      <w:r>
        <w:rPr>
          <w:rFonts w:ascii="Verdana" w:hAnsi="Verdana"/>
          <w:lang w:val="en-US"/>
        </w:rPr>
        <w:t xml:space="preserve"> jika </w:t>
      </w:r>
      <w:proofErr w:type="gramStart"/>
      <w:r>
        <w:rPr>
          <w:rFonts w:ascii="Verdana" w:hAnsi="Verdana"/>
          <w:lang w:val="en-US"/>
        </w:rPr>
        <w:t>akan</w:t>
      </w:r>
      <w:proofErr w:type="gramEnd"/>
      <w:r>
        <w:rPr>
          <w:rFonts w:ascii="Verdana" w:hAnsi="Verdana"/>
          <w:lang w:val="en-US"/>
        </w:rPr>
        <w:t xml:space="preserve"> melakukan pencetakan pada daftar pengumpul tugas kuliah.</w:t>
      </w:r>
    </w:p>
    <w:p w:rsidR="00F4572F" w:rsidRDefault="00F4572F" w:rsidP="00250804">
      <w:pPr>
        <w:pStyle w:val="BodyText2"/>
        <w:rPr>
          <w:rFonts w:ascii="Verdana" w:hAnsi="Verdana"/>
          <w:lang w:val="en-US"/>
        </w:rPr>
      </w:pPr>
    </w:p>
    <w:p w:rsidR="00161157" w:rsidRPr="002777F1" w:rsidRDefault="00161157" w:rsidP="00161157">
      <w:pPr>
        <w:pStyle w:val="Heading4"/>
      </w:pPr>
      <w:bookmarkStart w:id="49" w:name="_Toc313007427"/>
      <w:r>
        <w:rPr>
          <w:lang w:val="en-US"/>
        </w:rPr>
        <w:t>Jadwal Kuliah</w:t>
      </w:r>
      <w:bookmarkEnd w:id="49"/>
    </w:p>
    <w:p w:rsidR="00161157" w:rsidRDefault="00161157" w:rsidP="00250804">
      <w:pPr>
        <w:pStyle w:val="BodyText2"/>
        <w:rPr>
          <w:rFonts w:ascii="Verdana" w:hAnsi="Verdana"/>
          <w:lang w:val="en-US"/>
        </w:rPr>
      </w:pPr>
    </w:p>
    <w:p w:rsidR="00161157" w:rsidRDefault="00161157" w:rsidP="00250804">
      <w:pPr>
        <w:pStyle w:val="BodyText2"/>
        <w:rPr>
          <w:rFonts w:ascii="Verdana" w:hAnsi="Verdana"/>
          <w:lang w:val="en-US"/>
        </w:rPr>
      </w:pPr>
      <w:proofErr w:type="gramStart"/>
      <w:r>
        <w:rPr>
          <w:rFonts w:ascii="Verdana" w:hAnsi="Verdana"/>
          <w:lang w:val="en-US"/>
        </w:rPr>
        <w:t xml:space="preserve">Menu ini digunakan untuk </w:t>
      </w:r>
      <w:r w:rsidR="007A36BC">
        <w:rPr>
          <w:rFonts w:ascii="Verdana" w:hAnsi="Verdana"/>
          <w:lang w:val="en-US"/>
        </w:rPr>
        <w:t xml:space="preserve">melihat atau mencari data </w:t>
      </w:r>
      <w:r>
        <w:rPr>
          <w:rFonts w:ascii="Verdana" w:hAnsi="Verdana"/>
          <w:lang w:val="en-US"/>
        </w:rPr>
        <w:t>jadwal kuliah dan ruang kuliah.</w:t>
      </w:r>
      <w:proofErr w:type="gramEnd"/>
    </w:p>
    <w:p w:rsidR="007A36BC" w:rsidRDefault="007A36BC" w:rsidP="00250804">
      <w:pPr>
        <w:pStyle w:val="BodyText2"/>
        <w:rPr>
          <w:rFonts w:ascii="Verdana" w:hAnsi="Verdana"/>
          <w:lang w:val="en-US"/>
        </w:rPr>
      </w:pPr>
    </w:p>
    <w:p w:rsidR="007A36BC" w:rsidRPr="002777F1" w:rsidRDefault="007A36BC" w:rsidP="007A36BC">
      <w:pPr>
        <w:pStyle w:val="Heading5"/>
        <w:rPr>
          <w:rFonts w:ascii="Verdana" w:hAnsi="Verdana"/>
          <w:lang w:val="en-US"/>
        </w:rPr>
      </w:pPr>
      <w:bookmarkStart w:id="50" w:name="_Toc313007428"/>
      <w:r>
        <w:rPr>
          <w:rFonts w:ascii="Verdana" w:hAnsi="Verdana"/>
          <w:lang w:val="en-US"/>
        </w:rPr>
        <w:lastRenderedPageBreak/>
        <w:t>Cari Jadwal Kuliah</w:t>
      </w:r>
      <w:bookmarkEnd w:id="50"/>
    </w:p>
    <w:p w:rsidR="007A36BC" w:rsidRDefault="007A36BC" w:rsidP="00250804">
      <w:pPr>
        <w:pStyle w:val="BodyText2"/>
        <w:rPr>
          <w:rFonts w:ascii="Verdana" w:hAnsi="Verdana"/>
          <w:lang w:val="en-US"/>
        </w:rPr>
      </w:pPr>
    </w:p>
    <w:p w:rsidR="007A36BC" w:rsidRPr="00B81E13" w:rsidRDefault="007A36BC" w:rsidP="007A36BC">
      <w:pPr>
        <w:jc w:val="both"/>
        <w:rPr>
          <w:rFonts w:ascii="Verdana" w:hAnsi="Verdana" w:cs="Arial"/>
          <w:sz w:val="18"/>
          <w:szCs w:val="18"/>
          <w:lang w:val="en-US"/>
        </w:rPr>
      </w:pPr>
      <w:r w:rsidRPr="00B81E13">
        <w:rPr>
          <w:rFonts w:ascii="Verdana" w:hAnsi="Verdana" w:cs="Arial"/>
          <w:sz w:val="18"/>
          <w:szCs w:val="18"/>
          <w:lang w:val="en-US"/>
        </w:rPr>
        <w:t>Sub</w:t>
      </w:r>
      <w:r>
        <w:rPr>
          <w:rFonts w:ascii="Verdana" w:hAnsi="Verdana" w:cs="Arial"/>
          <w:sz w:val="18"/>
          <w:szCs w:val="18"/>
          <w:lang w:val="en-US"/>
        </w:rPr>
        <w:t xml:space="preserve"> </w:t>
      </w:r>
      <w:r w:rsidRPr="00B81E13">
        <w:rPr>
          <w:rFonts w:ascii="Verdana" w:hAnsi="Verdana" w:cs="Arial"/>
          <w:sz w:val="18"/>
          <w:szCs w:val="18"/>
          <w:lang w:val="en-US"/>
        </w:rPr>
        <w:t>menu ini digunakan untuk mencari jadwal kuliah yang sudah ada dalam basis data.</w:t>
      </w:r>
      <w:r>
        <w:rPr>
          <w:rFonts w:ascii="Verdana" w:hAnsi="Verdana" w:cs="Arial"/>
          <w:sz w:val="18"/>
          <w:szCs w:val="18"/>
          <w:lang w:val="en-US"/>
        </w:rPr>
        <w:t xml:space="preserve"> </w:t>
      </w:r>
      <w:r w:rsidRPr="00B81E13">
        <w:rPr>
          <w:rFonts w:ascii="Verdana" w:hAnsi="Verdana" w:cs="Arial"/>
          <w:sz w:val="18"/>
          <w:szCs w:val="18"/>
          <w:lang w:val="en-US"/>
        </w:rPr>
        <w:t>Tampilan form cari jadwal kuliah seperti gambar di</w:t>
      </w:r>
      <w:r>
        <w:rPr>
          <w:rFonts w:ascii="Verdana" w:hAnsi="Verdana" w:cs="Arial"/>
          <w:sz w:val="18"/>
          <w:szCs w:val="18"/>
          <w:lang w:val="en-US"/>
        </w:rPr>
        <w:t xml:space="preserve"> </w:t>
      </w:r>
      <w:r w:rsidR="00685363">
        <w:rPr>
          <w:rFonts w:ascii="Verdana" w:hAnsi="Verdana" w:cs="Arial"/>
          <w:sz w:val="18"/>
          <w:szCs w:val="18"/>
          <w:lang w:val="en-US"/>
        </w:rPr>
        <w:t>bawah ini.</w:t>
      </w:r>
    </w:p>
    <w:p w:rsidR="007A36BC" w:rsidRPr="00B81E13" w:rsidRDefault="007A36BC" w:rsidP="007A36BC">
      <w:pPr>
        <w:rPr>
          <w:rFonts w:ascii="Verdana" w:hAnsi="Verdana" w:cs="Arial"/>
          <w:sz w:val="18"/>
          <w:szCs w:val="18"/>
          <w:lang w:val="en-US"/>
        </w:rPr>
      </w:pPr>
    </w:p>
    <w:p w:rsidR="007A36BC" w:rsidRPr="00B81E13" w:rsidRDefault="00287172" w:rsidP="007A36BC">
      <w:pPr>
        <w:jc w:val="center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noProof/>
          <w:sz w:val="18"/>
          <w:szCs w:val="18"/>
          <w:lang w:val="en-US" w:eastAsia="en-US"/>
        </w:rPr>
        <w:drawing>
          <wp:inline distT="0" distB="0" distL="0" distR="0">
            <wp:extent cx="3781425" cy="2043770"/>
            <wp:effectExtent l="19050" t="19050" r="28575" b="13630"/>
            <wp:docPr id="11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043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6BC" w:rsidRPr="00B81E13" w:rsidRDefault="007A36BC" w:rsidP="007A36BC">
      <w:pPr>
        <w:jc w:val="center"/>
        <w:rPr>
          <w:rFonts w:ascii="Verdana" w:hAnsi="Verdana" w:cs="Arial"/>
          <w:sz w:val="18"/>
          <w:szCs w:val="18"/>
          <w:lang w:val="en-US"/>
        </w:rPr>
      </w:pPr>
    </w:p>
    <w:p w:rsidR="007A36BC" w:rsidRPr="00B81E13" w:rsidRDefault="007A36BC" w:rsidP="007A36BC">
      <w:pPr>
        <w:jc w:val="both"/>
        <w:rPr>
          <w:rFonts w:ascii="Verdana" w:hAnsi="Verdana" w:cs="Arial"/>
          <w:sz w:val="18"/>
          <w:szCs w:val="18"/>
          <w:lang w:val="en-US"/>
        </w:rPr>
      </w:pPr>
      <w:r w:rsidRPr="00B81E13">
        <w:rPr>
          <w:rFonts w:ascii="Verdana" w:hAnsi="Verdana" w:cs="Arial"/>
          <w:sz w:val="18"/>
          <w:szCs w:val="18"/>
          <w:lang w:val="en-US"/>
        </w:rPr>
        <w:t>Untuk mengunakan fasilitas ini ikuti langkah-langkah di</w:t>
      </w:r>
      <w:r>
        <w:rPr>
          <w:rFonts w:ascii="Verdana" w:hAnsi="Verdana" w:cs="Arial"/>
          <w:sz w:val="18"/>
          <w:szCs w:val="18"/>
          <w:lang w:val="en-US"/>
        </w:rPr>
        <w:t xml:space="preserve"> </w:t>
      </w:r>
      <w:r w:rsidRPr="00B81E13">
        <w:rPr>
          <w:rFonts w:ascii="Verdana" w:hAnsi="Verdana" w:cs="Arial"/>
          <w:sz w:val="18"/>
          <w:szCs w:val="18"/>
          <w:lang w:val="en-US"/>
        </w:rPr>
        <w:t>bawah ini:</w:t>
      </w:r>
    </w:p>
    <w:p w:rsidR="007A36BC" w:rsidRPr="00B81E13" w:rsidRDefault="007A36BC" w:rsidP="007A36BC">
      <w:pPr>
        <w:rPr>
          <w:rFonts w:ascii="Verdana" w:hAnsi="Verdana" w:cs="Arial"/>
          <w:sz w:val="18"/>
          <w:szCs w:val="18"/>
          <w:lang w:val="en-US"/>
        </w:rPr>
      </w:pPr>
    </w:p>
    <w:p w:rsidR="007A36BC" w:rsidRDefault="007A36BC" w:rsidP="00844065">
      <w:pPr>
        <w:numPr>
          <w:ilvl w:val="0"/>
          <w:numId w:val="9"/>
        </w:numPr>
        <w:suppressAutoHyphens w:val="0"/>
        <w:jc w:val="both"/>
        <w:rPr>
          <w:rFonts w:ascii="Verdana" w:hAnsi="Verdana" w:cs="Arial"/>
          <w:sz w:val="18"/>
          <w:szCs w:val="18"/>
          <w:lang w:val="en-US"/>
        </w:rPr>
      </w:pPr>
      <w:r w:rsidRPr="00B81E13">
        <w:rPr>
          <w:rFonts w:ascii="Verdana" w:hAnsi="Verdana" w:cs="Arial"/>
          <w:sz w:val="18"/>
          <w:szCs w:val="18"/>
          <w:lang w:val="en-US"/>
        </w:rPr>
        <w:t>Isikan keterangan sesuai dengan kolom isian</w:t>
      </w:r>
      <w:r w:rsidR="00685363">
        <w:rPr>
          <w:rFonts w:ascii="Verdana" w:hAnsi="Verdana" w:cs="Arial"/>
          <w:sz w:val="18"/>
          <w:szCs w:val="18"/>
          <w:lang w:val="en-US"/>
        </w:rPr>
        <w:t>.</w:t>
      </w:r>
    </w:p>
    <w:p w:rsidR="007A36BC" w:rsidRPr="00B81E13" w:rsidRDefault="007A36BC" w:rsidP="00844065">
      <w:pPr>
        <w:numPr>
          <w:ilvl w:val="0"/>
          <w:numId w:val="9"/>
        </w:numPr>
        <w:suppressAutoHyphens w:val="0"/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  <w:lang w:val="en-US"/>
        </w:rPr>
        <w:t>Untuk menampilkan jadwal kuliah dosen terkait saja, gunakan filter Cari Jadwal Saya.</w:t>
      </w:r>
    </w:p>
    <w:p w:rsidR="007A36BC" w:rsidRPr="00B81E13" w:rsidRDefault="007A36BC" w:rsidP="00844065">
      <w:pPr>
        <w:numPr>
          <w:ilvl w:val="0"/>
          <w:numId w:val="9"/>
        </w:numPr>
        <w:suppressAutoHyphens w:val="0"/>
        <w:jc w:val="both"/>
        <w:rPr>
          <w:rFonts w:ascii="Verdana" w:hAnsi="Verdana" w:cs="Arial"/>
          <w:sz w:val="18"/>
          <w:szCs w:val="18"/>
          <w:lang w:val="en-US"/>
        </w:rPr>
      </w:pPr>
      <w:r w:rsidRPr="00B81E13">
        <w:rPr>
          <w:rFonts w:ascii="Verdana" w:hAnsi="Verdana" w:cs="Arial"/>
          <w:sz w:val="18"/>
          <w:szCs w:val="18"/>
          <w:lang w:val="en-US"/>
        </w:rPr>
        <w:t xml:space="preserve">Untuk menampilkan secara keseluruhan, kosongkan semua kolom isian kemudian klik </w:t>
      </w:r>
      <w:r w:rsidRPr="00515BC4">
        <w:rPr>
          <w:rFonts w:ascii="Verdana" w:hAnsi="Verdana" w:cs="Arial"/>
          <w:b/>
          <w:i/>
          <w:sz w:val="18"/>
          <w:szCs w:val="18"/>
          <w:lang w:val="en-US"/>
        </w:rPr>
        <w:t>Tampilkan</w:t>
      </w:r>
      <w:proofErr w:type="gramStart"/>
      <w:r w:rsidRPr="00B81E13">
        <w:rPr>
          <w:rFonts w:ascii="Verdana" w:hAnsi="Verdana" w:cs="Arial"/>
          <w:b/>
          <w:sz w:val="18"/>
          <w:szCs w:val="18"/>
          <w:lang w:val="en-US"/>
        </w:rPr>
        <w:t xml:space="preserve">, </w:t>
      </w:r>
      <w:r w:rsidRPr="00B81E13">
        <w:rPr>
          <w:rFonts w:ascii="Verdana" w:hAnsi="Verdana" w:cs="Arial"/>
          <w:sz w:val="18"/>
          <w:szCs w:val="18"/>
          <w:lang w:val="en-US"/>
        </w:rPr>
        <w:t xml:space="preserve"> selanjutnya</w:t>
      </w:r>
      <w:proofErr w:type="gramEnd"/>
      <w:r w:rsidRPr="00B81E13">
        <w:rPr>
          <w:rFonts w:ascii="Verdana" w:hAnsi="Verdana" w:cs="Arial"/>
          <w:sz w:val="18"/>
          <w:szCs w:val="18"/>
          <w:lang w:val="en-US"/>
        </w:rPr>
        <w:t xml:space="preserve"> akan muncul  daftar data jadwal kuliah seperti gambar di bawah</w:t>
      </w:r>
      <w:r w:rsidR="00685363">
        <w:rPr>
          <w:rFonts w:ascii="Verdana" w:hAnsi="Verdana" w:cs="Arial"/>
          <w:sz w:val="18"/>
          <w:szCs w:val="18"/>
          <w:lang w:val="en-US"/>
        </w:rPr>
        <w:t>.</w:t>
      </w:r>
    </w:p>
    <w:p w:rsidR="007A36BC" w:rsidRPr="00B81E13" w:rsidRDefault="007A36BC" w:rsidP="007A36BC">
      <w:pPr>
        <w:rPr>
          <w:rFonts w:ascii="Verdana" w:hAnsi="Verdana" w:cs="Arial"/>
          <w:sz w:val="18"/>
          <w:szCs w:val="18"/>
          <w:lang w:val="en-US"/>
        </w:rPr>
      </w:pPr>
    </w:p>
    <w:p w:rsidR="007A36BC" w:rsidRPr="00B81E13" w:rsidRDefault="003D1B7B" w:rsidP="007A36BC">
      <w:pPr>
        <w:ind w:left="360"/>
        <w:jc w:val="center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noProof/>
          <w:sz w:val="18"/>
          <w:szCs w:val="18"/>
          <w:lang w:val="en-US" w:eastAsia="en-US"/>
        </w:rPr>
        <w:lastRenderedPageBreak/>
        <w:drawing>
          <wp:inline distT="0" distB="0" distL="0" distR="0">
            <wp:extent cx="3933825" cy="2072859"/>
            <wp:effectExtent l="19050" t="19050" r="28575" b="22641"/>
            <wp:docPr id="11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0728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6BC" w:rsidRPr="00B81E13" w:rsidRDefault="007A36BC" w:rsidP="007A36BC">
      <w:pPr>
        <w:jc w:val="center"/>
        <w:rPr>
          <w:rFonts w:ascii="Verdana" w:hAnsi="Verdana" w:cs="Arial"/>
          <w:sz w:val="18"/>
          <w:szCs w:val="18"/>
          <w:lang w:val="en-US"/>
        </w:rPr>
      </w:pPr>
    </w:p>
    <w:p w:rsidR="007A36BC" w:rsidRPr="00B81E13" w:rsidRDefault="007A36BC" w:rsidP="00844065">
      <w:pPr>
        <w:numPr>
          <w:ilvl w:val="0"/>
          <w:numId w:val="9"/>
        </w:numPr>
        <w:suppressAutoHyphens w:val="0"/>
        <w:jc w:val="both"/>
        <w:rPr>
          <w:rFonts w:ascii="Verdana" w:hAnsi="Verdana" w:cs="Arial"/>
          <w:sz w:val="18"/>
          <w:szCs w:val="18"/>
          <w:lang w:val="en-US"/>
        </w:rPr>
      </w:pPr>
      <w:r w:rsidRPr="00B81E13">
        <w:rPr>
          <w:rFonts w:ascii="Verdana" w:hAnsi="Verdana" w:cs="Arial"/>
          <w:sz w:val="18"/>
          <w:szCs w:val="18"/>
          <w:lang w:val="en-US"/>
        </w:rPr>
        <w:t xml:space="preserve">Klik </w:t>
      </w:r>
      <w:r w:rsidRPr="00515BC4">
        <w:rPr>
          <w:rFonts w:ascii="Verdana" w:hAnsi="Verdana" w:cs="Arial"/>
          <w:b/>
          <w:i/>
          <w:sz w:val="18"/>
          <w:szCs w:val="18"/>
          <w:lang w:val="en-US"/>
        </w:rPr>
        <w:t>Cetak</w:t>
      </w:r>
      <w:r w:rsidRPr="00B81E13">
        <w:rPr>
          <w:rFonts w:ascii="Verdana" w:hAnsi="Verdana" w:cs="Arial"/>
          <w:sz w:val="18"/>
          <w:szCs w:val="18"/>
          <w:lang w:val="en-US"/>
        </w:rPr>
        <w:t xml:space="preserve"> jika akan melakukan pencetakan dan dapat ditentukan pencetakan berdasarkan </w:t>
      </w:r>
      <w:proofErr w:type="gramStart"/>
      <w:r w:rsidRPr="00B81E13">
        <w:rPr>
          <w:rFonts w:ascii="Verdana" w:hAnsi="Verdana" w:cs="Arial"/>
          <w:sz w:val="18"/>
          <w:szCs w:val="18"/>
          <w:lang w:val="en-US"/>
        </w:rPr>
        <w:t>kelompok  contoh</w:t>
      </w:r>
      <w:proofErr w:type="gramEnd"/>
      <w:r w:rsidRPr="00B81E13">
        <w:rPr>
          <w:rFonts w:ascii="Verdana" w:hAnsi="Verdana" w:cs="Arial"/>
          <w:sz w:val="18"/>
          <w:szCs w:val="18"/>
          <w:lang w:val="en-US"/>
        </w:rPr>
        <w:t>: mata kuliah, ruangan atau hari</w:t>
      </w:r>
      <w:r>
        <w:rPr>
          <w:rFonts w:ascii="Verdana" w:hAnsi="Verdana" w:cs="Arial"/>
          <w:sz w:val="18"/>
          <w:szCs w:val="18"/>
          <w:lang w:val="en-US"/>
        </w:rPr>
        <w:t>.</w:t>
      </w:r>
    </w:p>
    <w:p w:rsidR="007A36BC" w:rsidRDefault="007A36BC" w:rsidP="007A36BC">
      <w:pPr>
        <w:jc w:val="both"/>
        <w:rPr>
          <w:rFonts w:ascii="Verdana" w:hAnsi="Verdana" w:cs="Arial"/>
          <w:sz w:val="18"/>
          <w:szCs w:val="18"/>
          <w:lang w:val="en-US"/>
        </w:rPr>
      </w:pPr>
    </w:p>
    <w:p w:rsidR="007A36BC" w:rsidRPr="002777F1" w:rsidRDefault="007A36BC" w:rsidP="007A36BC">
      <w:pPr>
        <w:pStyle w:val="Heading5"/>
        <w:rPr>
          <w:rFonts w:ascii="Verdana" w:hAnsi="Verdana"/>
          <w:lang w:val="en-US"/>
        </w:rPr>
      </w:pPr>
      <w:bookmarkStart w:id="51" w:name="_Toc246320739"/>
      <w:bookmarkStart w:id="52" w:name="_Toc313007429"/>
      <w:r>
        <w:rPr>
          <w:rFonts w:ascii="Verdana" w:hAnsi="Verdana"/>
          <w:lang w:val="en-US"/>
        </w:rPr>
        <w:t>Cari Ruang Kosong</w:t>
      </w:r>
      <w:bookmarkEnd w:id="51"/>
      <w:bookmarkEnd w:id="52"/>
    </w:p>
    <w:p w:rsidR="007A36BC" w:rsidRDefault="007A36BC" w:rsidP="007A36BC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7A36BC" w:rsidRPr="00B81E13" w:rsidRDefault="007A36BC" w:rsidP="007A36BC">
      <w:pPr>
        <w:jc w:val="both"/>
        <w:rPr>
          <w:rFonts w:ascii="Verdana" w:hAnsi="Verdana" w:cs="Arial"/>
          <w:sz w:val="18"/>
          <w:szCs w:val="18"/>
          <w:lang w:val="en-US"/>
        </w:rPr>
      </w:pPr>
      <w:r w:rsidRPr="00B81E13">
        <w:rPr>
          <w:rFonts w:ascii="Verdana" w:hAnsi="Verdana" w:cs="Arial"/>
          <w:sz w:val="18"/>
          <w:szCs w:val="18"/>
          <w:lang w:val="en-US"/>
        </w:rPr>
        <w:t>Sub menu ini digunakan untu</w:t>
      </w:r>
      <w:r>
        <w:rPr>
          <w:rFonts w:ascii="Verdana" w:hAnsi="Verdana" w:cs="Arial"/>
          <w:sz w:val="18"/>
          <w:szCs w:val="18"/>
          <w:lang w:val="en-US"/>
        </w:rPr>
        <w:t>k mencari ruang kosong yang tidak</w:t>
      </w:r>
      <w:r w:rsidRPr="00B81E13">
        <w:rPr>
          <w:rFonts w:ascii="Verdana" w:hAnsi="Verdana" w:cs="Arial"/>
          <w:sz w:val="18"/>
          <w:szCs w:val="18"/>
          <w:lang w:val="en-US"/>
        </w:rPr>
        <w:t xml:space="preserve"> digunakan </w:t>
      </w:r>
      <w:r>
        <w:rPr>
          <w:rFonts w:ascii="Verdana" w:hAnsi="Verdana" w:cs="Arial"/>
          <w:sz w:val="18"/>
          <w:szCs w:val="18"/>
          <w:lang w:val="en-US"/>
        </w:rPr>
        <w:t>pada jadwal kuliah</w:t>
      </w:r>
      <w:r w:rsidRPr="00B81E13">
        <w:rPr>
          <w:rFonts w:ascii="Verdana" w:hAnsi="Verdana" w:cs="Arial"/>
          <w:sz w:val="18"/>
          <w:szCs w:val="18"/>
          <w:lang w:val="en-US"/>
        </w:rPr>
        <w:t>, tampilan form car</w:t>
      </w:r>
      <w:r w:rsidR="00685363">
        <w:rPr>
          <w:rFonts w:ascii="Verdana" w:hAnsi="Verdana" w:cs="Arial"/>
          <w:sz w:val="18"/>
          <w:szCs w:val="18"/>
          <w:lang w:val="en-US"/>
        </w:rPr>
        <w:t>i ruang kosong sebagai berikut.</w:t>
      </w:r>
    </w:p>
    <w:p w:rsidR="007A36BC" w:rsidRPr="00B81E13" w:rsidRDefault="007A36BC" w:rsidP="007A36BC">
      <w:pPr>
        <w:rPr>
          <w:rFonts w:ascii="Verdana" w:hAnsi="Verdana" w:cs="Arial"/>
          <w:sz w:val="18"/>
          <w:szCs w:val="18"/>
          <w:lang w:val="en-US"/>
        </w:rPr>
      </w:pPr>
    </w:p>
    <w:p w:rsidR="007A36BC" w:rsidRPr="00B81E13" w:rsidRDefault="00D73D25" w:rsidP="00D73D25">
      <w:pPr>
        <w:jc w:val="center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noProof/>
          <w:sz w:val="18"/>
          <w:szCs w:val="18"/>
          <w:lang w:val="en-US" w:eastAsia="en-US"/>
        </w:rPr>
        <w:drawing>
          <wp:inline distT="0" distB="0" distL="0" distR="0">
            <wp:extent cx="3371850" cy="1318733"/>
            <wp:effectExtent l="19050" t="19050" r="19050" b="14767"/>
            <wp:docPr id="11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3187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6BC" w:rsidRPr="00B81E13" w:rsidRDefault="007A36BC" w:rsidP="007A36BC">
      <w:pPr>
        <w:rPr>
          <w:rFonts w:ascii="Verdana" w:hAnsi="Verdana" w:cs="Arial"/>
          <w:sz w:val="18"/>
          <w:szCs w:val="18"/>
          <w:lang w:val="en-US"/>
        </w:rPr>
      </w:pPr>
    </w:p>
    <w:p w:rsidR="007A36BC" w:rsidRPr="00B81E13" w:rsidRDefault="007A36BC" w:rsidP="007A36BC">
      <w:pPr>
        <w:jc w:val="both"/>
        <w:rPr>
          <w:rFonts w:ascii="Verdana" w:hAnsi="Verdana" w:cs="Arial"/>
          <w:sz w:val="18"/>
          <w:szCs w:val="18"/>
          <w:lang w:val="en-US"/>
        </w:rPr>
      </w:pPr>
      <w:r w:rsidRPr="00B81E13">
        <w:rPr>
          <w:rFonts w:ascii="Verdana" w:hAnsi="Verdana" w:cs="Arial"/>
          <w:sz w:val="18"/>
          <w:szCs w:val="18"/>
          <w:lang w:val="en-US"/>
        </w:rPr>
        <w:t xml:space="preserve">Isikan keterangan sesuai dengan kolom permintaan, kemudian klik </w:t>
      </w:r>
      <w:r w:rsidRPr="00E9512B">
        <w:rPr>
          <w:rFonts w:ascii="Verdana" w:hAnsi="Verdana" w:cs="Arial"/>
          <w:b/>
          <w:i/>
          <w:sz w:val="18"/>
          <w:szCs w:val="18"/>
          <w:lang w:val="en-US"/>
        </w:rPr>
        <w:t>Tampilkan</w:t>
      </w:r>
      <w:r w:rsidRPr="00B81E13">
        <w:rPr>
          <w:rFonts w:ascii="Verdana" w:hAnsi="Verdana" w:cs="Arial"/>
          <w:b/>
          <w:sz w:val="18"/>
          <w:szCs w:val="18"/>
          <w:lang w:val="en-US"/>
        </w:rPr>
        <w:t xml:space="preserve"> </w:t>
      </w:r>
      <w:r w:rsidRPr="00B81E13">
        <w:rPr>
          <w:rFonts w:ascii="Verdana" w:hAnsi="Verdana" w:cs="Arial"/>
          <w:sz w:val="18"/>
          <w:szCs w:val="18"/>
          <w:lang w:val="en-US"/>
        </w:rPr>
        <w:t xml:space="preserve">selanjutnya </w:t>
      </w:r>
      <w:proofErr w:type="gramStart"/>
      <w:r w:rsidRPr="00B81E13">
        <w:rPr>
          <w:rFonts w:ascii="Verdana" w:hAnsi="Verdana" w:cs="Arial"/>
          <w:sz w:val="18"/>
          <w:szCs w:val="18"/>
          <w:lang w:val="en-US"/>
        </w:rPr>
        <w:t>akan</w:t>
      </w:r>
      <w:proofErr w:type="gramEnd"/>
      <w:r w:rsidRPr="00B81E13">
        <w:rPr>
          <w:rFonts w:ascii="Verdana" w:hAnsi="Verdana" w:cs="Arial"/>
          <w:sz w:val="18"/>
          <w:szCs w:val="18"/>
          <w:lang w:val="en-US"/>
        </w:rPr>
        <w:t xml:space="preserve"> muncul halaman data ruang kosong sebagai berikut</w:t>
      </w:r>
      <w:r>
        <w:rPr>
          <w:rFonts w:ascii="Verdana" w:hAnsi="Verdana" w:cs="Arial"/>
          <w:sz w:val="18"/>
          <w:szCs w:val="18"/>
          <w:lang w:val="en-US"/>
        </w:rPr>
        <w:t>.</w:t>
      </w:r>
    </w:p>
    <w:p w:rsidR="007A36BC" w:rsidRPr="00B81E13" w:rsidRDefault="007A36BC" w:rsidP="007A36BC">
      <w:pPr>
        <w:rPr>
          <w:rFonts w:ascii="Verdana" w:hAnsi="Verdana" w:cs="Arial"/>
          <w:sz w:val="18"/>
          <w:szCs w:val="18"/>
          <w:lang w:val="en-US"/>
        </w:rPr>
      </w:pPr>
    </w:p>
    <w:p w:rsidR="007A36BC" w:rsidRPr="00B81E13" w:rsidRDefault="007A36BC" w:rsidP="007A36BC">
      <w:pPr>
        <w:rPr>
          <w:rFonts w:ascii="Verdana" w:hAnsi="Verdana" w:cs="Arial"/>
          <w:sz w:val="18"/>
          <w:szCs w:val="18"/>
          <w:lang w:val="en-US"/>
        </w:rPr>
      </w:pPr>
    </w:p>
    <w:p w:rsidR="007A36BC" w:rsidRPr="00B81E13" w:rsidRDefault="00D73D25" w:rsidP="007A36BC">
      <w:pPr>
        <w:jc w:val="center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noProof/>
          <w:sz w:val="18"/>
          <w:szCs w:val="18"/>
          <w:lang w:val="en-US" w:eastAsia="en-US"/>
        </w:rPr>
        <w:lastRenderedPageBreak/>
        <w:drawing>
          <wp:inline distT="0" distB="0" distL="0" distR="0">
            <wp:extent cx="4067175" cy="1543050"/>
            <wp:effectExtent l="19050" t="19050" r="28575" b="19050"/>
            <wp:docPr id="11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543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6BC" w:rsidRPr="00B81E13" w:rsidRDefault="007A36BC" w:rsidP="007A36BC">
      <w:pPr>
        <w:jc w:val="center"/>
        <w:rPr>
          <w:rFonts w:ascii="Verdana" w:hAnsi="Verdana" w:cs="Arial"/>
          <w:sz w:val="18"/>
          <w:szCs w:val="18"/>
          <w:lang w:val="en-US"/>
        </w:rPr>
      </w:pPr>
    </w:p>
    <w:p w:rsidR="007A36BC" w:rsidRDefault="007A36BC" w:rsidP="007A36BC">
      <w:pPr>
        <w:tabs>
          <w:tab w:val="left" w:pos="90"/>
        </w:tabs>
        <w:jc w:val="both"/>
        <w:rPr>
          <w:rFonts w:ascii="Verdana" w:hAnsi="Verdana" w:cs="Arial"/>
          <w:sz w:val="18"/>
          <w:szCs w:val="18"/>
          <w:lang w:val="en-US"/>
        </w:rPr>
      </w:pPr>
      <w:proofErr w:type="gramStart"/>
      <w:r w:rsidRPr="00B81E13">
        <w:rPr>
          <w:rFonts w:ascii="Verdana" w:hAnsi="Verdana" w:cs="Arial"/>
          <w:sz w:val="18"/>
          <w:szCs w:val="18"/>
          <w:lang w:val="en-US"/>
        </w:rPr>
        <w:t xml:space="preserve">Klik  </w:t>
      </w:r>
      <w:r w:rsidRPr="00E9512B">
        <w:rPr>
          <w:rFonts w:ascii="Verdana" w:hAnsi="Verdana" w:cs="Arial"/>
          <w:b/>
          <w:i/>
          <w:sz w:val="18"/>
          <w:szCs w:val="18"/>
          <w:lang w:val="en-US"/>
        </w:rPr>
        <w:t>Cetak</w:t>
      </w:r>
      <w:proofErr w:type="gramEnd"/>
      <w:r w:rsidRPr="00B81E13">
        <w:rPr>
          <w:rFonts w:ascii="Verdana" w:hAnsi="Verdana" w:cs="Arial"/>
          <w:sz w:val="18"/>
          <w:szCs w:val="18"/>
          <w:lang w:val="en-US"/>
        </w:rPr>
        <w:t xml:space="preserve"> jika akan melakukan pencetakan tabel diatas</w:t>
      </w:r>
      <w:r>
        <w:rPr>
          <w:rFonts w:ascii="Verdana" w:hAnsi="Verdana" w:cs="Arial"/>
          <w:sz w:val="18"/>
          <w:szCs w:val="18"/>
          <w:lang w:val="en-US"/>
        </w:rPr>
        <w:t>.</w:t>
      </w:r>
    </w:p>
    <w:p w:rsidR="007A36BC" w:rsidRDefault="007A36BC" w:rsidP="007A36BC">
      <w:pPr>
        <w:tabs>
          <w:tab w:val="left" w:pos="90"/>
        </w:tabs>
        <w:jc w:val="both"/>
        <w:rPr>
          <w:rFonts w:ascii="Verdana" w:hAnsi="Verdana" w:cs="Arial"/>
          <w:sz w:val="18"/>
          <w:szCs w:val="18"/>
          <w:lang w:val="en-US"/>
        </w:rPr>
      </w:pPr>
    </w:p>
    <w:p w:rsidR="002B4EF2" w:rsidRPr="002777F1" w:rsidRDefault="002B4EF2" w:rsidP="002B4EF2">
      <w:pPr>
        <w:pStyle w:val="Heading4"/>
      </w:pPr>
      <w:bookmarkStart w:id="53" w:name="_Toc313007430"/>
      <w:r>
        <w:rPr>
          <w:lang w:val="en-US"/>
        </w:rPr>
        <w:t>KRS Online</w:t>
      </w:r>
      <w:bookmarkEnd w:id="53"/>
    </w:p>
    <w:p w:rsidR="00F4572F" w:rsidRDefault="00F4572F" w:rsidP="00250804">
      <w:pPr>
        <w:pStyle w:val="BodyText2"/>
        <w:rPr>
          <w:rFonts w:ascii="Verdana" w:hAnsi="Verdana"/>
          <w:color w:val="000000"/>
          <w:lang w:val="en-US"/>
        </w:rPr>
      </w:pPr>
    </w:p>
    <w:p w:rsidR="00CC071A" w:rsidRDefault="00CC071A" w:rsidP="00CC071A">
      <w:pPr>
        <w:pStyle w:val="Header"/>
        <w:jc w:val="both"/>
        <w:rPr>
          <w:rFonts w:ascii="Verdana" w:hAnsi="Verdana"/>
          <w:i/>
          <w:sz w:val="18"/>
          <w:lang w:val="en-US"/>
        </w:rPr>
      </w:pPr>
      <w:proofErr w:type="gramStart"/>
      <w:r>
        <w:rPr>
          <w:rFonts w:ascii="Verdana" w:hAnsi="Verdana"/>
          <w:sz w:val="18"/>
          <w:lang w:val="en-US"/>
        </w:rPr>
        <w:t>M</w:t>
      </w:r>
      <w:r>
        <w:rPr>
          <w:rFonts w:ascii="Verdana" w:hAnsi="Verdana"/>
          <w:sz w:val="18"/>
        </w:rPr>
        <w:t xml:space="preserve">enu ini berguna untuk melihat/mencari </w:t>
      </w:r>
      <w:r>
        <w:rPr>
          <w:rFonts w:ascii="Verdana" w:hAnsi="Verdana"/>
          <w:sz w:val="18"/>
          <w:lang w:val="en-US"/>
        </w:rPr>
        <w:t xml:space="preserve">data KRS online </w:t>
      </w:r>
      <w:r>
        <w:rPr>
          <w:rFonts w:ascii="Verdana" w:hAnsi="Verdana"/>
          <w:sz w:val="18"/>
        </w:rPr>
        <w:t>mahasiswa</w:t>
      </w:r>
      <w:r w:rsidR="00213E2B">
        <w:rPr>
          <w:rFonts w:ascii="Verdana" w:hAnsi="Verdana"/>
          <w:sz w:val="18"/>
          <w:lang w:val="en-US"/>
        </w:rPr>
        <w:t xml:space="preserve"> perwalian</w:t>
      </w:r>
      <w:r>
        <w:rPr>
          <w:rFonts w:ascii="Verdana" w:hAnsi="Verdana"/>
          <w:sz w:val="18"/>
        </w:rPr>
        <w:t>.</w:t>
      </w:r>
      <w:proofErr w:type="gramEnd"/>
      <w:r>
        <w:rPr>
          <w:rFonts w:ascii="Verdana" w:hAnsi="Verdana"/>
          <w:sz w:val="18"/>
        </w:rPr>
        <w:t xml:space="preserve"> Pada menu ini terdapat fasilitas </w:t>
      </w:r>
      <w:r>
        <w:rPr>
          <w:rFonts w:ascii="Verdana" w:hAnsi="Verdana"/>
          <w:i/>
          <w:sz w:val="18"/>
          <w:lang w:val="en-US"/>
        </w:rPr>
        <w:t>lihat KRS</w:t>
      </w:r>
      <w:r>
        <w:rPr>
          <w:rFonts w:ascii="Verdana" w:hAnsi="Verdana"/>
          <w:i/>
          <w:sz w:val="18"/>
        </w:rPr>
        <w:t>.</w:t>
      </w:r>
    </w:p>
    <w:p w:rsidR="00CC071A" w:rsidRDefault="00CC071A" w:rsidP="00CC071A">
      <w:pPr>
        <w:pStyle w:val="Header"/>
        <w:jc w:val="both"/>
        <w:rPr>
          <w:rFonts w:ascii="Verdana" w:hAnsi="Verdana"/>
          <w:sz w:val="18"/>
          <w:lang w:val="en-US"/>
        </w:rPr>
      </w:pPr>
    </w:p>
    <w:p w:rsidR="00CC071A" w:rsidRPr="002777F1" w:rsidRDefault="00CC071A" w:rsidP="00CC071A">
      <w:pPr>
        <w:pStyle w:val="Heading5"/>
        <w:rPr>
          <w:rFonts w:ascii="Verdana" w:hAnsi="Verdana"/>
        </w:rPr>
      </w:pPr>
      <w:bookmarkStart w:id="54" w:name="_Toc313007431"/>
      <w:r>
        <w:rPr>
          <w:rFonts w:ascii="Verdana" w:hAnsi="Verdana"/>
          <w:lang w:val="en-US"/>
        </w:rPr>
        <w:t>Lihat KRS</w:t>
      </w:r>
      <w:bookmarkEnd w:id="54"/>
    </w:p>
    <w:p w:rsidR="007A36BC" w:rsidRDefault="007A36BC" w:rsidP="00250804">
      <w:pPr>
        <w:pStyle w:val="BodyText2"/>
        <w:rPr>
          <w:rFonts w:ascii="Verdana" w:hAnsi="Verdana"/>
          <w:color w:val="000000"/>
          <w:lang w:val="en-US"/>
        </w:rPr>
      </w:pPr>
    </w:p>
    <w:p w:rsidR="00CC071A" w:rsidRPr="001D7FC2" w:rsidRDefault="00213E2B" w:rsidP="00250804">
      <w:pPr>
        <w:pStyle w:val="BodyText2"/>
        <w:rPr>
          <w:rFonts w:ascii="Verdana" w:hAnsi="Verdana"/>
          <w:color w:val="000000"/>
          <w:lang w:val="en-US"/>
        </w:rPr>
      </w:pPr>
      <w:r w:rsidRPr="002777F1">
        <w:rPr>
          <w:rFonts w:ascii="Verdana" w:hAnsi="Verdana"/>
          <w:color w:val="000000"/>
        </w:rPr>
        <w:t xml:space="preserve">Sub menu </w:t>
      </w:r>
      <w:r>
        <w:rPr>
          <w:rFonts w:ascii="Verdana" w:hAnsi="Verdana"/>
          <w:color w:val="000000"/>
          <w:lang w:val="en-US"/>
        </w:rPr>
        <w:t>Lihat KRS</w:t>
      </w:r>
      <w:r w:rsidRPr="002777F1">
        <w:rPr>
          <w:rFonts w:ascii="Verdana" w:hAnsi="Verdana"/>
          <w:color w:val="000000"/>
          <w:lang w:val="en-US"/>
        </w:rPr>
        <w:t xml:space="preserve"> </w:t>
      </w:r>
      <w:r w:rsidRPr="002777F1">
        <w:rPr>
          <w:rFonts w:ascii="Verdana" w:hAnsi="Verdana"/>
          <w:color w:val="000000"/>
        </w:rPr>
        <w:t>digunakan untuk</w:t>
      </w:r>
      <w:r>
        <w:rPr>
          <w:rFonts w:ascii="Verdana" w:hAnsi="Verdana"/>
          <w:color w:val="000000"/>
          <w:lang w:val="en-US"/>
        </w:rPr>
        <w:t xml:space="preserve"> proses cari</w:t>
      </w:r>
      <w:r w:rsidRPr="002777F1">
        <w:rPr>
          <w:rFonts w:ascii="Verdana" w:hAnsi="Verdana"/>
          <w:color w:val="000000"/>
          <w:lang w:val="en-US"/>
        </w:rPr>
        <w:t xml:space="preserve"> dan cetak </w:t>
      </w:r>
      <w:r w:rsidRPr="002777F1">
        <w:rPr>
          <w:rFonts w:ascii="Verdana" w:hAnsi="Verdana"/>
          <w:color w:val="000000"/>
        </w:rPr>
        <w:t>data mata kuliah yang diambil oleh mahasiswa</w:t>
      </w:r>
      <w:r>
        <w:rPr>
          <w:rFonts w:ascii="Verdana" w:hAnsi="Verdana"/>
          <w:color w:val="000000"/>
          <w:lang w:val="en-US"/>
        </w:rPr>
        <w:t xml:space="preserve"> perwalian</w:t>
      </w:r>
      <w:r w:rsidRPr="002777F1">
        <w:rPr>
          <w:rFonts w:ascii="Verdana" w:hAnsi="Verdana"/>
          <w:color w:val="000000"/>
        </w:rPr>
        <w:t>.</w:t>
      </w:r>
      <w:r>
        <w:rPr>
          <w:rFonts w:ascii="Verdana" w:hAnsi="Verdana"/>
          <w:color w:val="000000"/>
          <w:lang w:val="en-US"/>
        </w:rPr>
        <w:t xml:space="preserve"> </w:t>
      </w:r>
      <w:r w:rsidRPr="002777F1">
        <w:rPr>
          <w:rFonts w:ascii="Verdana" w:hAnsi="Verdana"/>
          <w:color w:val="000000"/>
        </w:rPr>
        <w:t xml:space="preserve">Tampilan sub menu </w:t>
      </w:r>
      <w:r>
        <w:rPr>
          <w:rFonts w:ascii="Verdana" w:hAnsi="Verdana"/>
          <w:color w:val="000000"/>
          <w:lang w:val="en-US"/>
        </w:rPr>
        <w:t xml:space="preserve">Lihat </w:t>
      </w:r>
      <w:r w:rsidRPr="002777F1">
        <w:rPr>
          <w:rFonts w:ascii="Verdana" w:hAnsi="Verdana"/>
          <w:color w:val="000000"/>
          <w:lang w:val="en-US"/>
        </w:rPr>
        <w:t xml:space="preserve">KRS </w:t>
      </w:r>
      <w:r w:rsidR="001D7FC2">
        <w:rPr>
          <w:rFonts w:ascii="Verdana" w:hAnsi="Verdana"/>
          <w:color w:val="000000"/>
        </w:rPr>
        <w:t>seperti gambar berikut</w:t>
      </w:r>
      <w:r w:rsidR="001D7FC2">
        <w:rPr>
          <w:rFonts w:ascii="Verdana" w:hAnsi="Verdana"/>
          <w:color w:val="000000"/>
          <w:lang w:val="en-US"/>
        </w:rPr>
        <w:t>.</w:t>
      </w:r>
    </w:p>
    <w:p w:rsidR="007A36BC" w:rsidRDefault="007A36BC" w:rsidP="00250804">
      <w:pPr>
        <w:pStyle w:val="BodyText2"/>
        <w:rPr>
          <w:rFonts w:ascii="Verdana" w:hAnsi="Verdana"/>
          <w:color w:val="000000"/>
          <w:lang w:val="en-US"/>
        </w:rPr>
      </w:pPr>
    </w:p>
    <w:p w:rsidR="007A36BC" w:rsidRDefault="000A27FC" w:rsidP="000A27FC">
      <w:pPr>
        <w:pStyle w:val="BodyText2"/>
        <w:jc w:val="center"/>
        <w:rPr>
          <w:rFonts w:ascii="Verdana" w:hAnsi="Verdana"/>
          <w:color w:val="000000"/>
          <w:lang w:val="en-US"/>
        </w:rPr>
      </w:pPr>
      <w:r>
        <w:rPr>
          <w:rFonts w:ascii="Verdana" w:hAnsi="Verdana"/>
          <w:noProof/>
          <w:color w:val="000000"/>
          <w:lang w:val="en-US" w:eastAsia="en-US"/>
        </w:rPr>
        <w:drawing>
          <wp:inline distT="0" distB="0" distL="0" distR="0">
            <wp:extent cx="3609975" cy="989150"/>
            <wp:effectExtent l="19050" t="19050" r="28575" b="20500"/>
            <wp:docPr id="11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989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A6" w:rsidRDefault="005539A6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213E2B" w:rsidRDefault="00213E2B" w:rsidP="00844065">
      <w:pPr>
        <w:pStyle w:val="ListParagraph"/>
        <w:numPr>
          <w:ilvl w:val="0"/>
          <w:numId w:val="20"/>
        </w:numPr>
        <w:suppressAutoHyphens w:val="0"/>
        <w:spacing w:line="276" w:lineRule="auto"/>
        <w:ind w:left="630"/>
        <w:jc w:val="both"/>
        <w:rPr>
          <w:rFonts w:ascii="Verdana" w:hAnsi="Verdana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  <w:lang w:val="en-US"/>
        </w:rPr>
        <w:t xml:space="preserve">Untuk melihat data pengambilan M-K mahasiswa secara perseorangan klik </w:t>
      </w:r>
      <w:r w:rsidRPr="001D7FC2">
        <w:rPr>
          <w:rFonts w:ascii="Verdana" w:hAnsi="Verdana" w:cs="Arial"/>
          <w:b/>
          <w:color w:val="0070C0"/>
          <w:sz w:val="18"/>
          <w:szCs w:val="18"/>
          <w:lang w:val="en-US"/>
        </w:rPr>
        <w:t>daftar mahasiswa</w:t>
      </w:r>
      <w:r>
        <w:rPr>
          <w:rFonts w:ascii="Verdana" w:hAnsi="Verdana" w:cs="Arial"/>
          <w:color w:val="D3A00F"/>
          <w:sz w:val="18"/>
          <w:szCs w:val="18"/>
          <w:lang w:val="en-US"/>
        </w:rPr>
        <w:t xml:space="preserve"> </w:t>
      </w:r>
      <w:r>
        <w:rPr>
          <w:rFonts w:ascii="Verdana" w:hAnsi="Verdana" w:cs="Arial"/>
          <w:sz w:val="18"/>
          <w:szCs w:val="18"/>
          <w:lang w:val="en-US"/>
        </w:rPr>
        <w:t xml:space="preserve">dan </w:t>
      </w:r>
      <w:proofErr w:type="gramStart"/>
      <w:r>
        <w:rPr>
          <w:rFonts w:ascii="Verdana" w:hAnsi="Verdana" w:cs="Arial"/>
          <w:sz w:val="18"/>
          <w:szCs w:val="18"/>
          <w:lang w:val="en-US"/>
        </w:rPr>
        <w:t>akan</w:t>
      </w:r>
      <w:proofErr w:type="gramEnd"/>
      <w:r>
        <w:rPr>
          <w:rFonts w:ascii="Verdana" w:hAnsi="Verdana" w:cs="Arial"/>
          <w:sz w:val="18"/>
          <w:szCs w:val="18"/>
          <w:lang w:val="en-US"/>
        </w:rPr>
        <w:t xml:space="preserve"> muncul tabel sebagai berikut. </w:t>
      </w:r>
    </w:p>
    <w:p w:rsidR="00213E2B" w:rsidRDefault="00213E2B" w:rsidP="00213E2B">
      <w:pPr>
        <w:spacing w:line="276" w:lineRule="auto"/>
        <w:ind w:left="630"/>
        <w:jc w:val="both"/>
        <w:rPr>
          <w:rFonts w:ascii="Verdana" w:hAnsi="Verdana"/>
          <w:sz w:val="18"/>
          <w:szCs w:val="18"/>
          <w:lang w:val="en-US"/>
        </w:rPr>
      </w:pPr>
    </w:p>
    <w:p w:rsidR="00213E2B" w:rsidRDefault="00B96DAB" w:rsidP="00213E2B">
      <w:pPr>
        <w:spacing w:line="276" w:lineRule="auto"/>
        <w:ind w:left="630"/>
        <w:jc w:val="center"/>
        <w:rPr>
          <w:rFonts w:ascii="Verdana" w:hAnsi="Verdana"/>
          <w:sz w:val="18"/>
          <w:szCs w:val="18"/>
          <w:lang w:val="en-US"/>
        </w:rPr>
      </w:pPr>
      <w:r>
        <w:rPr>
          <w:rFonts w:ascii="Verdana" w:hAnsi="Verdana"/>
          <w:noProof/>
          <w:sz w:val="18"/>
          <w:szCs w:val="18"/>
          <w:lang w:val="en-US" w:eastAsia="en-US"/>
        </w:rPr>
        <w:lastRenderedPageBreak/>
        <w:drawing>
          <wp:inline distT="0" distB="0" distL="0" distR="0">
            <wp:extent cx="2922270" cy="3560750"/>
            <wp:effectExtent l="19050" t="0" r="0" b="0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43" cy="356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E2B" w:rsidRDefault="00213E2B" w:rsidP="00213E2B">
      <w:pPr>
        <w:spacing w:line="276" w:lineRule="auto"/>
        <w:ind w:left="630"/>
        <w:jc w:val="center"/>
        <w:rPr>
          <w:rFonts w:ascii="Verdana" w:hAnsi="Verdana"/>
          <w:sz w:val="18"/>
          <w:szCs w:val="18"/>
          <w:lang w:val="en-US"/>
        </w:rPr>
      </w:pPr>
    </w:p>
    <w:p w:rsidR="00213E2B" w:rsidRDefault="00213E2B" w:rsidP="00844065">
      <w:pPr>
        <w:pStyle w:val="ListParagraph"/>
        <w:numPr>
          <w:ilvl w:val="0"/>
          <w:numId w:val="20"/>
        </w:numPr>
        <w:suppressAutoHyphens w:val="0"/>
        <w:spacing w:line="276" w:lineRule="auto"/>
        <w:ind w:left="630"/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  <w:lang w:val="en-US"/>
        </w:rPr>
        <w:t xml:space="preserve">Untuk menampilkan secara keseluruhan kosongkan kolom isian NIM kemudian klik </w:t>
      </w:r>
      <w:r w:rsidRPr="00213E2B">
        <w:rPr>
          <w:rFonts w:ascii="Verdana" w:hAnsi="Verdana" w:cs="Arial"/>
          <w:b/>
          <w:i/>
          <w:sz w:val="18"/>
          <w:szCs w:val="18"/>
          <w:lang w:val="en-US"/>
        </w:rPr>
        <w:t>Tampilkan</w:t>
      </w:r>
      <w:r>
        <w:rPr>
          <w:rFonts w:ascii="Verdana" w:hAnsi="Verdana" w:cs="Arial"/>
          <w:b/>
          <w:sz w:val="18"/>
          <w:szCs w:val="18"/>
          <w:lang w:val="en-US"/>
        </w:rPr>
        <w:t xml:space="preserve">. </w:t>
      </w:r>
    </w:p>
    <w:p w:rsidR="00213E2B" w:rsidRDefault="00213E2B" w:rsidP="00213E2B">
      <w:pPr>
        <w:spacing w:line="276" w:lineRule="auto"/>
        <w:ind w:left="630"/>
        <w:jc w:val="both"/>
        <w:rPr>
          <w:rFonts w:ascii="Verdana" w:hAnsi="Verdana" w:cs="Arial"/>
          <w:sz w:val="18"/>
          <w:szCs w:val="18"/>
          <w:lang w:val="en-US"/>
        </w:rPr>
      </w:pPr>
    </w:p>
    <w:p w:rsidR="00213E2B" w:rsidRDefault="00A8751A" w:rsidP="00213E2B">
      <w:pPr>
        <w:spacing w:line="276" w:lineRule="auto"/>
        <w:ind w:left="270"/>
        <w:jc w:val="center"/>
        <w:rPr>
          <w:rFonts w:ascii="Verdana" w:hAnsi="Verdana"/>
          <w:sz w:val="18"/>
          <w:szCs w:val="18"/>
          <w:lang w:val="en-US"/>
        </w:rPr>
      </w:pPr>
      <w:r>
        <w:rPr>
          <w:rFonts w:ascii="Verdana" w:hAnsi="Verdana"/>
          <w:noProof/>
          <w:sz w:val="18"/>
          <w:szCs w:val="18"/>
          <w:lang w:val="en-US" w:eastAsia="en-US"/>
        </w:rPr>
        <w:drawing>
          <wp:inline distT="0" distB="0" distL="0" distR="0">
            <wp:extent cx="3667125" cy="1056339"/>
            <wp:effectExtent l="19050" t="19050" r="28575" b="10461"/>
            <wp:docPr id="11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0563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E2B" w:rsidRDefault="00213E2B" w:rsidP="00213E2B">
      <w:pPr>
        <w:spacing w:line="276" w:lineRule="auto"/>
        <w:ind w:left="630"/>
        <w:jc w:val="center"/>
        <w:rPr>
          <w:rFonts w:ascii="Verdana" w:hAnsi="Verdana"/>
          <w:sz w:val="18"/>
          <w:szCs w:val="18"/>
          <w:lang w:val="en-US"/>
        </w:rPr>
      </w:pPr>
    </w:p>
    <w:p w:rsidR="00213E2B" w:rsidRDefault="00213E2B" w:rsidP="00844065">
      <w:pPr>
        <w:pStyle w:val="ListParagraph"/>
        <w:numPr>
          <w:ilvl w:val="0"/>
          <w:numId w:val="20"/>
        </w:numPr>
        <w:suppressAutoHyphens w:val="0"/>
        <w:spacing w:line="276" w:lineRule="auto"/>
        <w:ind w:left="630"/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  <w:lang w:val="en-US"/>
        </w:rPr>
        <w:t xml:space="preserve">Klik </w:t>
      </w:r>
      <w:r w:rsidRPr="00213E2B">
        <w:rPr>
          <w:rFonts w:ascii="Verdana" w:hAnsi="Verdana" w:cs="Arial"/>
          <w:b/>
          <w:i/>
          <w:sz w:val="18"/>
          <w:szCs w:val="18"/>
          <w:lang w:val="en-US"/>
        </w:rPr>
        <w:t>Lihat</w:t>
      </w:r>
      <w:r>
        <w:rPr>
          <w:rFonts w:ascii="Verdana" w:hAnsi="Verdana" w:cs="Arial"/>
          <w:sz w:val="18"/>
          <w:szCs w:val="18"/>
          <w:lang w:val="en-US"/>
        </w:rPr>
        <w:t xml:space="preserve"> untuk menampilkan M-K yang sudah diambil oleh mahasiswa tersebut.</w:t>
      </w:r>
    </w:p>
    <w:p w:rsidR="00213E2B" w:rsidRDefault="00213E2B" w:rsidP="00213E2B">
      <w:pPr>
        <w:spacing w:line="276" w:lineRule="auto"/>
        <w:ind w:left="630"/>
        <w:jc w:val="both"/>
        <w:rPr>
          <w:rFonts w:ascii="Verdana" w:hAnsi="Verdana" w:cs="Arial"/>
          <w:sz w:val="18"/>
          <w:szCs w:val="18"/>
          <w:lang w:val="en-US"/>
        </w:rPr>
      </w:pPr>
    </w:p>
    <w:p w:rsidR="00213E2B" w:rsidRDefault="00B85BE7" w:rsidP="00213E2B">
      <w:pPr>
        <w:spacing w:line="276" w:lineRule="auto"/>
        <w:ind w:left="630"/>
        <w:jc w:val="center"/>
        <w:rPr>
          <w:rFonts w:ascii="Verdana" w:hAnsi="Verdana"/>
          <w:noProof/>
          <w:sz w:val="18"/>
          <w:szCs w:val="18"/>
          <w:lang w:eastAsia="en-US"/>
        </w:rPr>
      </w:pPr>
      <w:r>
        <w:rPr>
          <w:rFonts w:ascii="Verdana" w:hAnsi="Verdana"/>
          <w:noProof/>
          <w:sz w:val="18"/>
          <w:szCs w:val="18"/>
          <w:lang w:val="en-US" w:eastAsia="en-US"/>
        </w:rPr>
        <w:lastRenderedPageBreak/>
        <w:drawing>
          <wp:inline distT="0" distB="0" distL="0" distR="0">
            <wp:extent cx="3735455" cy="2466975"/>
            <wp:effectExtent l="19050" t="19050" r="17395" b="28575"/>
            <wp:docPr id="11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455" cy="2466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78F" w:rsidRDefault="0096178F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711429" w:rsidRDefault="00711429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711429" w:rsidRDefault="00711429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711429" w:rsidRDefault="00711429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711429" w:rsidRDefault="00711429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711429" w:rsidRDefault="00711429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711429" w:rsidRDefault="00711429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711429" w:rsidRDefault="00711429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711429" w:rsidRDefault="00711429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711429" w:rsidRDefault="00711429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711429" w:rsidRDefault="00711429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711429" w:rsidRDefault="00711429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711429" w:rsidRDefault="00711429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711429" w:rsidRDefault="00711429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711429" w:rsidRDefault="00711429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711429" w:rsidRDefault="00711429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711429" w:rsidRDefault="00711429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711429" w:rsidRDefault="00711429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711429" w:rsidRDefault="00711429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711429" w:rsidRDefault="00711429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711429" w:rsidRDefault="00711429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711429" w:rsidRDefault="00711429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711429" w:rsidRDefault="00711429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711429" w:rsidRDefault="00711429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711429" w:rsidRDefault="00711429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DA3932" w:rsidRDefault="00DA3932" w:rsidP="00DA3932">
      <w:pPr>
        <w:pStyle w:val="Heading3"/>
        <w:rPr>
          <w:rFonts w:ascii="Verdana" w:hAnsi="Verdana"/>
          <w:lang w:val="en-US"/>
        </w:rPr>
      </w:pPr>
      <w:bookmarkStart w:id="55" w:name="_Toc313007432"/>
      <w:r>
        <w:rPr>
          <w:rFonts w:ascii="Verdana" w:hAnsi="Verdana"/>
          <w:lang w:val="en-US"/>
        </w:rPr>
        <w:lastRenderedPageBreak/>
        <w:t>SEM. PENDEK</w:t>
      </w:r>
      <w:bookmarkEnd w:id="55"/>
    </w:p>
    <w:p w:rsidR="00DA3932" w:rsidRDefault="00DA3932" w:rsidP="00DA3932">
      <w:pPr>
        <w:jc w:val="both"/>
        <w:rPr>
          <w:rFonts w:ascii="Verdana" w:hAnsi="Verdana"/>
          <w:sz w:val="18"/>
          <w:szCs w:val="18"/>
          <w:lang w:val="en-US"/>
        </w:rPr>
      </w:pPr>
    </w:p>
    <w:p w:rsidR="00DA3932" w:rsidRDefault="00DA3932" w:rsidP="00DA3932">
      <w:pPr>
        <w:jc w:val="both"/>
        <w:rPr>
          <w:rFonts w:ascii="Verdana" w:hAnsi="Verdana" w:cs="Arial"/>
          <w:sz w:val="18"/>
          <w:szCs w:val="18"/>
          <w:lang w:val="en-US"/>
        </w:rPr>
      </w:pPr>
      <w:r w:rsidRPr="002777F1">
        <w:rPr>
          <w:rFonts w:ascii="Verdana" w:hAnsi="Verdana" w:cs="Arial"/>
          <w:sz w:val="18"/>
          <w:szCs w:val="18"/>
          <w:lang w:val="en-US"/>
        </w:rPr>
        <w:t>Menu utama</w:t>
      </w:r>
      <w:r w:rsidRPr="002777F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  <w:lang w:val="en-US"/>
        </w:rPr>
        <w:t xml:space="preserve">Sem. Pendek yang dapat diakses oleh dosen adalah </w:t>
      </w:r>
      <w:r w:rsidRPr="002777F1">
        <w:rPr>
          <w:rFonts w:ascii="Verdana" w:hAnsi="Verdana" w:cs="Arial"/>
          <w:sz w:val="18"/>
          <w:szCs w:val="18"/>
        </w:rPr>
        <w:t>menu</w:t>
      </w:r>
      <w:r w:rsidRPr="002777F1">
        <w:rPr>
          <w:rFonts w:ascii="Verdana" w:hAnsi="Verdana" w:cs="Arial"/>
          <w:sz w:val="18"/>
          <w:szCs w:val="18"/>
          <w:lang w:val="en-US"/>
        </w:rPr>
        <w:t>-menu</w:t>
      </w:r>
      <w:r w:rsidRPr="002777F1">
        <w:rPr>
          <w:rFonts w:ascii="Verdana" w:hAnsi="Verdana" w:cs="Arial"/>
          <w:sz w:val="18"/>
          <w:szCs w:val="18"/>
        </w:rPr>
        <w:t xml:space="preserve"> sebagai berikut:</w:t>
      </w:r>
    </w:p>
    <w:p w:rsidR="00DA3932" w:rsidRDefault="00DA3932" w:rsidP="00DA3932">
      <w:pPr>
        <w:jc w:val="both"/>
        <w:rPr>
          <w:rFonts w:ascii="Verdana" w:hAnsi="Verdana"/>
          <w:sz w:val="18"/>
          <w:szCs w:val="18"/>
          <w:lang w:val="en-US"/>
        </w:rPr>
      </w:pPr>
    </w:p>
    <w:p w:rsidR="00DA3932" w:rsidRPr="002777F1" w:rsidRDefault="00DA3932" w:rsidP="00DA3932">
      <w:pPr>
        <w:pStyle w:val="Heading4"/>
      </w:pPr>
      <w:bookmarkStart w:id="56" w:name="_Toc313007433"/>
      <w:r>
        <w:rPr>
          <w:lang w:val="en-US"/>
        </w:rPr>
        <w:t>Nilai Kuliah</w:t>
      </w:r>
      <w:bookmarkEnd w:id="56"/>
    </w:p>
    <w:p w:rsidR="008A3AE3" w:rsidRPr="008A3AE3" w:rsidRDefault="008A3AE3" w:rsidP="008A3AE3">
      <w:pPr>
        <w:jc w:val="both"/>
        <w:rPr>
          <w:rFonts w:ascii="Verdana" w:hAnsi="Verdana"/>
          <w:sz w:val="18"/>
          <w:szCs w:val="18"/>
          <w:lang w:val="en-US"/>
        </w:rPr>
      </w:pPr>
    </w:p>
    <w:p w:rsidR="00B7709B" w:rsidRDefault="00B7709B" w:rsidP="00B7709B">
      <w:pPr>
        <w:jc w:val="both"/>
        <w:rPr>
          <w:rFonts w:ascii="Verdana" w:hAnsi="Verdana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>Menu Nilai kuliah digunakan untuk melihat, mengubah, maupun menghapus hal-hal yang berhubungan dengan pengarsipan nilai mahasiswa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 semester pendek</w:t>
      </w:r>
      <w:r w:rsidRPr="002777F1">
        <w:rPr>
          <w:rFonts w:ascii="Verdana" w:hAnsi="Verdana" w:cs="Arial"/>
          <w:color w:val="000000"/>
          <w:sz w:val="18"/>
          <w:szCs w:val="18"/>
        </w:rPr>
        <w:t>.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proofErr w:type="gramStart"/>
      <w:r>
        <w:rPr>
          <w:rFonts w:ascii="Verdana" w:hAnsi="Verdana" w:cs="Arial"/>
          <w:color w:val="000000"/>
          <w:sz w:val="18"/>
          <w:szCs w:val="18"/>
          <w:lang w:val="en-US"/>
        </w:rPr>
        <w:t>Hanya mata kuliah yang diajar oleh dosen bersangkutan yang dapat dilihat, diubah maupun dihapus.</w:t>
      </w:r>
      <w:proofErr w:type="gramEnd"/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r w:rsidRPr="002777F1">
        <w:rPr>
          <w:rFonts w:ascii="Verdana" w:hAnsi="Verdana"/>
          <w:sz w:val="18"/>
          <w:szCs w:val="18"/>
          <w:lang w:val="en-US"/>
        </w:rPr>
        <w:t>Menu Nilai Kuliah terdiri dari sub menu berikut:</w:t>
      </w:r>
    </w:p>
    <w:p w:rsidR="00B7709B" w:rsidRDefault="00B7709B" w:rsidP="00B7709B">
      <w:pPr>
        <w:jc w:val="both"/>
        <w:rPr>
          <w:rFonts w:ascii="Verdana" w:hAnsi="Verdana"/>
          <w:sz w:val="18"/>
          <w:szCs w:val="18"/>
          <w:lang w:val="en-US"/>
        </w:rPr>
      </w:pPr>
    </w:p>
    <w:p w:rsidR="00B7709B" w:rsidRPr="002777F1" w:rsidRDefault="00B7709B" w:rsidP="00B7709B">
      <w:pPr>
        <w:pStyle w:val="Heading5"/>
        <w:rPr>
          <w:rFonts w:ascii="Verdana" w:hAnsi="Verdana"/>
          <w:lang w:val="en-US"/>
        </w:rPr>
      </w:pPr>
      <w:bookmarkStart w:id="57" w:name="_Toc313007434"/>
      <w:r>
        <w:rPr>
          <w:rFonts w:ascii="Verdana" w:hAnsi="Verdana"/>
          <w:lang w:val="en-US"/>
        </w:rPr>
        <w:t>Komponen Nilai</w:t>
      </w:r>
      <w:r w:rsidR="00805718">
        <w:rPr>
          <w:rFonts w:ascii="Verdana" w:hAnsi="Verdana"/>
          <w:lang w:val="en-US"/>
        </w:rPr>
        <w:t xml:space="preserve"> SP</w:t>
      </w:r>
      <w:bookmarkEnd w:id="57"/>
    </w:p>
    <w:p w:rsidR="00B7709B" w:rsidRPr="002777F1" w:rsidRDefault="00B7709B" w:rsidP="00B7709B">
      <w:pPr>
        <w:pStyle w:val="Heading6"/>
        <w:rPr>
          <w:rFonts w:ascii="Verdana" w:hAnsi="Verdana"/>
          <w:sz w:val="18"/>
          <w:szCs w:val="18"/>
          <w:lang w:val="en-US"/>
        </w:rPr>
      </w:pPr>
      <w:bookmarkStart w:id="58" w:name="_Toc313007435"/>
      <w:r>
        <w:rPr>
          <w:rFonts w:ascii="Verdana" w:hAnsi="Verdana"/>
          <w:sz w:val="18"/>
          <w:szCs w:val="18"/>
          <w:lang w:val="en-US"/>
        </w:rPr>
        <w:t>Edit Komponen Nilai</w:t>
      </w:r>
      <w:bookmarkEnd w:id="58"/>
    </w:p>
    <w:p w:rsidR="00B7709B" w:rsidRDefault="00B7709B" w:rsidP="00B7709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B7709B" w:rsidRPr="002777F1" w:rsidRDefault="00B7709B" w:rsidP="00B7709B">
      <w:p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Sub menu Edit Komponen Nilai digunakan untuk 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setting komponen nilai per kurikulum 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semester pendek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yang </w:t>
      </w:r>
      <w:r>
        <w:rPr>
          <w:rFonts w:ascii="Verdana" w:hAnsi="Verdana" w:cs="Arial"/>
          <w:color w:val="000000"/>
          <w:sz w:val="18"/>
          <w:szCs w:val="18"/>
          <w:lang w:val="en-US"/>
        </w:rPr>
        <w:t>diajar oleh dosen bersangkutan</w:t>
      </w:r>
      <w:r w:rsidRPr="002777F1">
        <w:rPr>
          <w:rFonts w:ascii="Verdana" w:hAnsi="Verdana" w:cs="Arial"/>
          <w:color w:val="000000"/>
          <w:sz w:val="18"/>
          <w:szCs w:val="18"/>
        </w:rPr>
        <w:t>. Tampilan sub menu Edit Komponen Nilai seperti gambar berikut:</w:t>
      </w:r>
    </w:p>
    <w:p w:rsidR="00B7709B" w:rsidRPr="002777F1" w:rsidRDefault="00B7709B" w:rsidP="00B7709B">
      <w:pPr>
        <w:ind w:left="900"/>
        <w:rPr>
          <w:rFonts w:ascii="Verdana" w:hAnsi="Verdana" w:cs="Arial"/>
          <w:sz w:val="18"/>
          <w:szCs w:val="18"/>
        </w:rPr>
      </w:pPr>
    </w:p>
    <w:p w:rsidR="00B7709B" w:rsidRPr="002777F1" w:rsidRDefault="003F7031" w:rsidP="00B7709B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val="en-US" w:eastAsia="en-US"/>
        </w:rPr>
        <w:drawing>
          <wp:inline distT="0" distB="0" distL="0" distR="0">
            <wp:extent cx="3362325" cy="1645728"/>
            <wp:effectExtent l="19050" t="19050" r="28575" b="11622"/>
            <wp:docPr id="12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6457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9B" w:rsidRPr="002777F1" w:rsidRDefault="00B7709B" w:rsidP="00B7709B">
      <w:pPr>
        <w:jc w:val="center"/>
        <w:rPr>
          <w:rFonts w:ascii="Verdana" w:hAnsi="Verdana" w:cs="Arial"/>
          <w:i/>
          <w:sz w:val="18"/>
          <w:szCs w:val="18"/>
        </w:rPr>
      </w:pPr>
      <w:r w:rsidRPr="002777F1">
        <w:rPr>
          <w:rFonts w:ascii="Verdana" w:hAnsi="Verdana" w:cs="Arial"/>
          <w:sz w:val="18"/>
          <w:szCs w:val="18"/>
        </w:rPr>
        <w:t xml:space="preserve">Gambar </w:t>
      </w:r>
      <w:r w:rsidRPr="002777F1">
        <w:rPr>
          <w:rFonts w:ascii="Verdana" w:hAnsi="Verdana" w:cs="Arial"/>
          <w:i/>
          <w:sz w:val="18"/>
          <w:szCs w:val="18"/>
        </w:rPr>
        <w:t>Form edit komponen nilai</w:t>
      </w:r>
    </w:p>
    <w:p w:rsidR="00B7709B" w:rsidRPr="002777F1" w:rsidRDefault="00B7709B" w:rsidP="00B7709B">
      <w:pPr>
        <w:rPr>
          <w:rFonts w:ascii="Verdana" w:hAnsi="Verdana" w:cs="Arial"/>
          <w:color w:val="000000"/>
          <w:sz w:val="18"/>
          <w:szCs w:val="18"/>
        </w:rPr>
      </w:pPr>
    </w:p>
    <w:p w:rsidR="00B7709B" w:rsidRDefault="00B7709B" w:rsidP="00B7709B">
      <w:pPr>
        <w:jc w:val="both"/>
        <w:rPr>
          <w:rFonts w:ascii="Verdana" w:hAnsi="Verdana" w:cs="Arial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Untuk mengedit komponen nilai, </w:t>
      </w:r>
      <w:r w:rsidRPr="002777F1">
        <w:rPr>
          <w:rFonts w:ascii="Verdana" w:hAnsi="Verdana" w:cs="Arial"/>
          <w:sz w:val="18"/>
          <w:szCs w:val="18"/>
        </w:rPr>
        <w:t>laku</w:t>
      </w:r>
      <w:r>
        <w:rPr>
          <w:rFonts w:ascii="Verdana" w:hAnsi="Verdana" w:cs="Arial"/>
          <w:sz w:val="18"/>
          <w:szCs w:val="18"/>
        </w:rPr>
        <w:t>kan tahapan langkah berikut ini</w:t>
      </w:r>
      <w:r w:rsidRPr="002777F1">
        <w:rPr>
          <w:rFonts w:ascii="Verdana" w:hAnsi="Verdana" w:cs="Arial"/>
          <w:sz w:val="18"/>
          <w:szCs w:val="18"/>
        </w:rPr>
        <w:t>:</w:t>
      </w:r>
    </w:p>
    <w:p w:rsidR="00B7709B" w:rsidRPr="00957718" w:rsidRDefault="00B7709B" w:rsidP="00B7709B">
      <w:pPr>
        <w:jc w:val="both"/>
        <w:rPr>
          <w:rFonts w:ascii="Verdana" w:hAnsi="Verdana" w:cs="Arial"/>
          <w:sz w:val="18"/>
          <w:szCs w:val="18"/>
          <w:lang w:val="en-US"/>
        </w:rPr>
      </w:pPr>
    </w:p>
    <w:p w:rsidR="00B7709B" w:rsidRPr="002777F1" w:rsidRDefault="00B7709B" w:rsidP="00844065">
      <w:pPr>
        <w:numPr>
          <w:ilvl w:val="0"/>
          <w:numId w:val="12"/>
        </w:num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>Isi kolom data yang akan diedit.</w:t>
      </w:r>
    </w:p>
    <w:p w:rsidR="00B7709B" w:rsidRPr="002777F1" w:rsidRDefault="00B7709B" w:rsidP="00844065">
      <w:pPr>
        <w:numPr>
          <w:ilvl w:val="0"/>
          <w:numId w:val="12"/>
        </w:num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Klik </w:t>
      </w:r>
      <w:r w:rsidRPr="002777F1">
        <w:rPr>
          <w:rFonts w:ascii="Verdana" w:hAnsi="Verdana" w:cs="Arial"/>
          <w:b/>
          <w:i/>
          <w:color w:val="000000"/>
          <w:sz w:val="18"/>
          <w:szCs w:val="18"/>
        </w:rPr>
        <w:t>Lanjut</w:t>
      </w:r>
      <w:r w:rsidRPr="002777F1">
        <w:rPr>
          <w:rFonts w:ascii="Verdana" w:hAnsi="Verdana" w:cs="Arial"/>
          <w:color w:val="000000"/>
          <w:sz w:val="18"/>
          <w:szCs w:val="18"/>
        </w:rPr>
        <w:t>. Selanjut</w:t>
      </w:r>
      <w:r w:rsidR="00711429">
        <w:rPr>
          <w:rFonts w:ascii="Verdana" w:hAnsi="Verdana" w:cs="Arial"/>
          <w:color w:val="000000"/>
          <w:sz w:val="18"/>
          <w:szCs w:val="18"/>
        </w:rPr>
        <w:t>nya akan tampil seperti berikut</w:t>
      </w:r>
      <w:r w:rsidR="00711429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B7709B" w:rsidRPr="002777F1" w:rsidRDefault="00B7709B" w:rsidP="00B7709B">
      <w:pPr>
        <w:jc w:val="both"/>
        <w:rPr>
          <w:rFonts w:ascii="Verdana" w:hAnsi="Verdana" w:cs="Arial"/>
          <w:b/>
          <w:color w:val="000000"/>
          <w:sz w:val="18"/>
          <w:szCs w:val="18"/>
        </w:rPr>
      </w:pPr>
    </w:p>
    <w:p w:rsidR="00B7709B" w:rsidRPr="002777F1" w:rsidRDefault="00153AC1" w:rsidP="00B7709B">
      <w:pPr>
        <w:jc w:val="center"/>
        <w:rPr>
          <w:rFonts w:ascii="Verdana" w:hAnsi="Verdana" w:cs="Arial"/>
          <w:color w:val="000000"/>
          <w:sz w:val="18"/>
          <w:szCs w:val="18"/>
        </w:rPr>
      </w:pPr>
      <w:r w:rsidRPr="00153AC1">
        <w:rPr>
          <w:rFonts w:ascii="Verdana" w:hAnsi="Verdana" w:cs="Arial"/>
          <w:noProof/>
          <w:color w:val="000000"/>
          <w:sz w:val="18"/>
          <w:szCs w:val="18"/>
          <w:lang w:val="en-US" w:eastAsia="en-US"/>
        </w:rPr>
        <w:drawing>
          <wp:inline distT="0" distB="0" distL="0" distR="0">
            <wp:extent cx="3966953" cy="1466850"/>
            <wp:effectExtent l="19050" t="19050" r="14497" b="19050"/>
            <wp:docPr id="12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953" cy="1466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9B" w:rsidRDefault="00B7709B" w:rsidP="00B7709B">
      <w:pPr>
        <w:jc w:val="center"/>
        <w:rPr>
          <w:rFonts w:ascii="Verdana" w:hAnsi="Verdana" w:cs="Arial"/>
          <w:i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Gambar 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>Kolom data mata kuliah</w:t>
      </w:r>
    </w:p>
    <w:p w:rsidR="00B7709B" w:rsidRPr="00B7709B" w:rsidRDefault="00B7709B" w:rsidP="00B7709B">
      <w:pPr>
        <w:jc w:val="center"/>
        <w:rPr>
          <w:rFonts w:ascii="Verdana" w:hAnsi="Verdana" w:cs="Arial"/>
          <w:i/>
          <w:color w:val="000000"/>
          <w:sz w:val="18"/>
          <w:szCs w:val="18"/>
          <w:lang w:val="en-US"/>
        </w:rPr>
      </w:pPr>
    </w:p>
    <w:p w:rsidR="00B7709B" w:rsidRPr="002777F1" w:rsidRDefault="00B7709B" w:rsidP="00844065">
      <w:pPr>
        <w:numPr>
          <w:ilvl w:val="0"/>
          <w:numId w:val="12"/>
        </w:num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Klik 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gambar </w:t>
      </w:r>
      <w:r w:rsidR="001E7EF7">
        <w:rPr>
          <w:rFonts w:ascii="Verdana" w:hAnsi="Verdana" w:cs="Arial"/>
          <w:noProof/>
          <w:color w:val="000000"/>
          <w:sz w:val="18"/>
          <w:szCs w:val="18"/>
          <w:lang w:val="en-US" w:eastAsia="en-US"/>
        </w:rPr>
        <w:drawing>
          <wp:inline distT="0" distB="0" distL="0" distR="0">
            <wp:extent cx="114300" cy="114300"/>
            <wp:effectExtent l="19050" t="0" r="0" b="0"/>
            <wp:docPr id="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r w:rsidRPr="002777F1">
        <w:rPr>
          <w:rFonts w:ascii="Verdana" w:hAnsi="Verdana" w:cs="Arial"/>
          <w:color w:val="000000"/>
          <w:sz w:val="18"/>
          <w:szCs w:val="18"/>
        </w:rPr>
        <w:t>pada kolom yang akan diedit. Selanjutnya aka</w:t>
      </w:r>
      <w:r w:rsidR="00711429">
        <w:rPr>
          <w:rFonts w:ascii="Verdana" w:hAnsi="Verdana" w:cs="Arial"/>
          <w:color w:val="000000"/>
          <w:sz w:val="18"/>
          <w:szCs w:val="18"/>
        </w:rPr>
        <w:t>n tampil gambar sebagai berikut</w:t>
      </w:r>
      <w:r w:rsidR="00711429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B7709B" w:rsidRPr="002777F1" w:rsidRDefault="00B7709B" w:rsidP="00B7709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B7709B" w:rsidRPr="002777F1" w:rsidRDefault="00153AC1" w:rsidP="00B7709B">
      <w:pPr>
        <w:jc w:val="center"/>
        <w:rPr>
          <w:rFonts w:ascii="Verdana" w:hAnsi="Verdana" w:cs="Arial"/>
          <w:color w:val="000000"/>
          <w:sz w:val="18"/>
          <w:szCs w:val="18"/>
        </w:rPr>
      </w:pPr>
      <w:r w:rsidRPr="00153AC1">
        <w:rPr>
          <w:rFonts w:ascii="Verdana" w:hAnsi="Verdana" w:cs="Arial"/>
          <w:noProof/>
          <w:color w:val="000000"/>
          <w:sz w:val="18"/>
          <w:szCs w:val="18"/>
          <w:lang w:val="en-US" w:eastAsia="en-US"/>
        </w:rPr>
        <w:drawing>
          <wp:inline distT="0" distB="0" distL="0" distR="0">
            <wp:extent cx="3438525" cy="3124468"/>
            <wp:effectExtent l="19050" t="19050" r="28575" b="18782"/>
            <wp:docPr id="12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1244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9B" w:rsidRPr="002777F1" w:rsidRDefault="00B7709B" w:rsidP="00B7709B">
      <w:pPr>
        <w:jc w:val="center"/>
        <w:rPr>
          <w:rFonts w:ascii="Verdana" w:hAnsi="Verdana" w:cs="Arial"/>
          <w:i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Gambar 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>Form edit komponen nilai</w:t>
      </w:r>
    </w:p>
    <w:p w:rsidR="00B7709B" w:rsidRPr="002777F1" w:rsidRDefault="00B7709B" w:rsidP="00B7709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B7709B" w:rsidRPr="002777F1" w:rsidRDefault="00B7709B" w:rsidP="00844065">
      <w:pPr>
        <w:numPr>
          <w:ilvl w:val="0"/>
          <w:numId w:val="12"/>
        </w:numPr>
        <w:jc w:val="both"/>
        <w:rPr>
          <w:rFonts w:ascii="Verdana" w:hAnsi="Verdana" w:cs="Arial"/>
          <w:b/>
          <w:i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lastRenderedPageBreak/>
        <w:t xml:space="preserve">Masukkan data komponen baru beserta bobot nilainya lalu klik </w:t>
      </w:r>
      <w:r w:rsidRPr="002777F1">
        <w:rPr>
          <w:rFonts w:ascii="Verdana" w:hAnsi="Verdana" w:cs="Arial"/>
          <w:b/>
          <w:i/>
          <w:color w:val="000000"/>
          <w:sz w:val="18"/>
          <w:szCs w:val="18"/>
        </w:rPr>
        <w:t>Tambah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. Selanjutnya akan tampil konfirmasi: </w:t>
      </w:r>
      <w:r w:rsidRPr="002777F1">
        <w:rPr>
          <w:rFonts w:ascii="Verdana" w:hAnsi="Verdana" w:cs="Arial"/>
          <w:b/>
          <w:i/>
          <w:color w:val="000000"/>
          <w:sz w:val="18"/>
          <w:szCs w:val="18"/>
        </w:rPr>
        <w:t>Data Komponen Nilai berhasil ditambah.</w:t>
      </w:r>
    </w:p>
    <w:p w:rsidR="00B7709B" w:rsidRPr="002777F1" w:rsidRDefault="00B7709B" w:rsidP="00844065">
      <w:pPr>
        <w:numPr>
          <w:ilvl w:val="0"/>
          <w:numId w:val="12"/>
        </w:num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Untuk meng-update rincian komponen nilai, tandai pada kolom yang dipilih. Klik </w:t>
      </w:r>
      <w:r w:rsidRPr="002777F1">
        <w:rPr>
          <w:rFonts w:ascii="Verdana" w:hAnsi="Verdana" w:cs="Arial"/>
          <w:b/>
          <w:i/>
          <w:color w:val="000000"/>
          <w:sz w:val="18"/>
          <w:szCs w:val="18"/>
        </w:rPr>
        <w:t xml:space="preserve">Update. 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Selanjutnya akan tampil konfirmasi: </w:t>
      </w:r>
      <w:r w:rsidRPr="002777F1">
        <w:rPr>
          <w:rFonts w:ascii="Verdana" w:hAnsi="Verdana" w:cs="Arial"/>
          <w:b/>
          <w:i/>
          <w:color w:val="000000"/>
          <w:sz w:val="18"/>
          <w:szCs w:val="18"/>
        </w:rPr>
        <w:t>Data Komponen Nilai berhasil diupdate.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 </w:t>
      </w:r>
    </w:p>
    <w:p w:rsidR="00B7709B" w:rsidRPr="002777F1" w:rsidRDefault="00B7709B" w:rsidP="00B7709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B7709B" w:rsidRDefault="00B7709B" w:rsidP="00844065">
      <w:pPr>
        <w:numPr>
          <w:ilvl w:val="0"/>
          <w:numId w:val="12"/>
        </w:num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Untuk menghapus rincian komponen nilai,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tandai pada kolom yang dipilih lalu 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klik </w:t>
      </w:r>
      <w:r w:rsidRPr="002777F1">
        <w:rPr>
          <w:rFonts w:ascii="Verdana" w:hAnsi="Verdana" w:cs="Arial"/>
          <w:b/>
          <w:i/>
          <w:color w:val="000000"/>
          <w:sz w:val="18"/>
          <w:szCs w:val="18"/>
        </w:rPr>
        <w:t>Hapus</w:t>
      </w:r>
      <w:r w:rsidRPr="002777F1">
        <w:rPr>
          <w:rFonts w:ascii="Verdana" w:hAnsi="Verdana" w:cs="Arial"/>
          <w:b/>
          <w:color w:val="000000"/>
          <w:sz w:val="18"/>
          <w:szCs w:val="18"/>
        </w:rPr>
        <w:t>.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 Selanjutnya akan tampil konfirmasi seperti gambar berikut ini</w:t>
      </w:r>
      <w:r w:rsidR="00711429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711429" w:rsidRDefault="00711429" w:rsidP="00711429">
      <w:pPr>
        <w:pStyle w:val="ListParagrap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711429" w:rsidRPr="002777F1" w:rsidRDefault="00711429" w:rsidP="00711429">
      <w:pPr>
        <w:ind w:left="360"/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B7709B" w:rsidRPr="002777F1" w:rsidRDefault="001E7EF7" w:rsidP="00B7709B">
      <w:pPr>
        <w:ind w:left="360"/>
        <w:jc w:val="center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  <w:lang w:val="en-US" w:eastAsia="en-US"/>
        </w:rPr>
        <w:drawing>
          <wp:inline distT="0" distB="0" distL="0" distR="0">
            <wp:extent cx="3448050" cy="781050"/>
            <wp:effectExtent l="1905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9B" w:rsidRPr="002777F1" w:rsidRDefault="00B7709B" w:rsidP="00B7709B">
      <w:pPr>
        <w:jc w:val="center"/>
        <w:rPr>
          <w:rFonts w:ascii="Verdana" w:hAnsi="Verdana" w:cs="Arial"/>
          <w:i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Gambar 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>Kotak dialog hapus data komponen nilai</w:t>
      </w:r>
    </w:p>
    <w:p w:rsidR="00B7709B" w:rsidRPr="002777F1" w:rsidRDefault="00B7709B" w:rsidP="00B7709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B7709B" w:rsidRPr="002777F1" w:rsidRDefault="00B7709B" w:rsidP="00844065">
      <w:pPr>
        <w:numPr>
          <w:ilvl w:val="0"/>
          <w:numId w:val="12"/>
        </w:num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Klik </w:t>
      </w:r>
      <w:r w:rsidRPr="002777F1">
        <w:rPr>
          <w:rFonts w:ascii="Verdana" w:hAnsi="Verdana" w:cs="Arial"/>
          <w:b/>
          <w:i/>
          <w:color w:val="000000"/>
          <w:sz w:val="18"/>
          <w:szCs w:val="18"/>
        </w:rPr>
        <w:t>OK</w:t>
      </w:r>
      <w:r w:rsidRPr="002777F1">
        <w:rPr>
          <w:rFonts w:ascii="Verdana" w:hAnsi="Verdana" w:cs="Arial"/>
          <w:b/>
          <w:color w:val="000000"/>
          <w:sz w:val="18"/>
          <w:szCs w:val="18"/>
        </w:rPr>
        <w:t xml:space="preserve"> 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untuk menghapus rincian komponen nilai, klik </w:t>
      </w:r>
      <w:r w:rsidRPr="002777F1">
        <w:rPr>
          <w:rFonts w:ascii="Verdana" w:hAnsi="Verdana" w:cs="Arial"/>
          <w:b/>
          <w:i/>
          <w:color w:val="000000"/>
          <w:sz w:val="18"/>
          <w:szCs w:val="18"/>
        </w:rPr>
        <w:t xml:space="preserve">Cancel </w:t>
      </w:r>
      <w:r w:rsidRPr="002777F1">
        <w:rPr>
          <w:rFonts w:ascii="Verdana" w:hAnsi="Verdana" w:cs="Arial"/>
          <w:color w:val="000000"/>
          <w:sz w:val="18"/>
          <w:szCs w:val="18"/>
        </w:rPr>
        <w:t>untuk membatalkan perintah.</w:t>
      </w:r>
    </w:p>
    <w:p w:rsidR="00B7709B" w:rsidRDefault="00B7709B" w:rsidP="00B7709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B7709B" w:rsidRPr="002777F1" w:rsidRDefault="00B7709B" w:rsidP="00B7709B">
      <w:pPr>
        <w:pStyle w:val="Heading6"/>
        <w:rPr>
          <w:rFonts w:ascii="Verdana" w:hAnsi="Verdana"/>
          <w:sz w:val="18"/>
          <w:szCs w:val="18"/>
          <w:lang w:val="en-US"/>
        </w:rPr>
      </w:pPr>
      <w:bookmarkStart w:id="59" w:name="_Toc313007436"/>
      <w:r>
        <w:rPr>
          <w:rFonts w:ascii="Verdana" w:hAnsi="Verdana"/>
          <w:sz w:val="18"/>
          <w:szCs w:val="18"/>
          <w:lang w:val="en-US"/>
        </w:rPr>
        <w:t>Cari Komponen Nilai</w:t>
      </w:r>
      <w:bookmarkEnd w:id="59"/>
    </w:p>
    <w:p w:rsidR="00B7709B" w:rsidRPr="002777F1" w:rsidRDefault="00B7709B" w:rsidP="00B7709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B7709B" w:rsidRPr="00711429" w:rsidRDefault="00B7709B" w:rsidP="00B7709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>Sub menu Cari Komponen Nilai digunakan untuk mencari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 dan mencetak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 data 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komponen nillai mata kuliah semester pendek yang diajar oleh dosen bersangkutan. </w:t>
      </w:r>
      <w:r w:rsidRPr="002777F1">
        <w:rPr>
          <w:rFonts w:ascii="Verdana" w:hAnsi="Verdana" w:cs="Arial"/>
          <w:color w:val="000000"/>
          <w:sz w:val="18"/>
          <w:szCs w:val="18"/>
        </w:rPr>
        <w:t>Tampilan sub menu Cari Kompon</w:t>
      </w:r>
      <w:r w:rsidR="00711429">
        <w:rPr>
          <w:rFonts w:ascii="Verdana" w:hAnsi="Verdana" w:cs="Arial"/>
          <w:color w:val="000000"/>
          <w:sz w:val="18"/>
          <w:szCs w:val="18"/>
        </w:rPr>
        <w:t>en Nilai seperti gambar berikut</w:t>
      </w:r>
      <w:r w:rsidR="00711429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B7709B" w:rsidRPr="002777F1" w:rsidRDefault="00B7709B" w:rsidP="00B7709B">
      <w:pPr>
        <w:ind w:left="360"/>
        <w:jc w:val="both"/>
        <w:rPr>
          <w:rFonts w:ascii="Verdana" w:hAnsi="Verdana" w:cs="Arial"/>
          <w:b/>
          <w:color w:val="000000"/>
          <w:sz w:val="18"/>
          <w:szCs w:val="18"/>
        </w:rPr>
      </w:pPr>
    </w:p>
    <w:p w:rsidR="00B7709B" w:rsidRPr="002777F1" w:rsidRDefault="00153AC1" w:rsidP="00B7709B">
      <w:pPr>
        <w:jc w:val="center"/>
        <w:rPr>
          <w:rFonts w:ascii="Verdana" w:hAnsi="Verdana" w:cs="Arial"/>
          <w:sz w:val="18"/>
          <w:szCs w:val="18"/>
        </w:rPr>
      </w:pPr>
      <w:r w:rsidRPr="00153AC1">
        <w:rPr>
          <w:rFonts w:ascii="Verdana" w:hAnsi="Verdana" w:cs="Arial"/>
          <w:noProof/>
          <w:sz w:val="18"/>
          <w:szCs w:val="18"/>
          <w:lang w:val="en-US" w:eastAsia="en-US"/>
        </w:rPr>
        <w:drawing>
          <wp:inline distT="0" distB="0" distL="0" distR="0">
            <wp:extent cx="2628900" cy="1372938"/>
            <wp:effectExtent l="19050" t="19050" r="19050" b="17712"/>
            <wp:docPr id="1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623" cy="1375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9B" w:rsidRPr="002777F1" w:rsidRDefault="00B7709B" w:rsidP="00B7709B">
      <w:pPr>
        <w:jc w:val="center"/>
        <w:rPr>
          <w:rFonts w:ascii="Verdana" w:hAnsi="Verdana" w:cs="Arial"/>
          <w:i/>
          <w:color w:val="000000"/>
          <w:sz w:val="18"/>
          <w:szCs w:val="18"/>
        </w:rPr>
      </w:pPr>
      <w:r w:rsidRPr="002777F1">
        <w:rPr>
          <w:rFonts w:ascii="Verdana" w:hAnsi="Verdana" w:cs="Arial"/>
          <w:sz w:val="18"/>
          <w:szCs w:val="18"/>
        </w:rPr>
        <w:t xml:space="preserve">Gambar </w:t>
      </w:r>
      <w:r w:rsidRPr="002777F1">
        <w:rPr>
          <w:rFonts w:ascii="Verdana" w:hAnsi="Verdana" w:cs="Arial"/>
          <w:i/>
          <w:sz w:val="18"/>
          <w:szCs w:val="18"/>
        </w:rPr>
        <w:t>Form c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>ari</w:t>
      </w:r>
      <w:r w:rsidRPr="002777F1">
        <w:rPr>
          <w:rFonts w:ascii="Verdana" w:hAnsi="Verdana" w:cs="Arial"/>
          <w:i/>
          <w:sz w:val="18"/>
          <w:szCs w:val="18"/>
        </w:rPr>
        <w:t xml:space="preserve"> k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>omponen nilai</w:t>
      </w:r>
    </w:p>
    <w:p w:rsidR="00B7709B" w:rsidRPr="002777F1" w:rsidRDefault="00B7709B" w:rsidP="00B7709B">
      <w:pPr>
        <w:rPr>
          <w:rFonts w:ascii="Verdana" w:hAnsi="Verdana" w:cs="Arial"/>
          <w:color w:val="000000"/>
          <w:sz w:val="18"/>
          <w:szCs w:val="18"/>
        </w:rPr>
      </w:pPr>
    </w:p>
    <w:p w:rsidR="00B7709B" w:rsidRPr="002777F1" w:rsidRDefault="00B7709B" w:rsidP="00B7709B">
      <w:pPr>
        <w:jc w:val="both"/>
        <w:rPr>
          <w:rFonts w:ascii="Verdana" w:hAnsi="Verdana" w:cs="Arial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lastRenderedPageBreak/>
        <w:t xml:space="preserve">Untuk mencari/melihat data komponen nilai mata kuliah, </w:t>
      </w:r>
      <w:r w:rsidRPr="002777F1">
        <w:rPr>
          <w:rFonts w:ascii="Verdana" w:hAnsi="Verdana" w:cs="Arial"/>
          <w:sz w:val="18"/>
          <w:szCs w:val="18"/>
        </w:rPr>
        <w:t>lakukan tahapan langkah berikut ini:</w:t>
      </w:r>
    </w:p>
    <w:p w:rsidR="00B7709B" w:rsidRPr="002777F1" w:rsidRDefault="00B7709B" w:rsidP="00B7709B">
      <w:pPr>
        <w:rPr>
          <w:rFonts w:ascii="Verdana" w:hAnsi="Verdana" w:cs="Arial"/>
          <w:sz w:val="18"/>
          <w:szCs w:val="18"/>
        </w:rPr>
      </w:pPr>
    </w:p>
    <w:p w:rsidR="00B7709B" w:rsidRPr="002777F1" w:rsidRDefault="00B7709B" w:rsidP="00844065">
      <w:pPr>
        <w:numPr>
          <w:ilvl w:val="0"/>
          <w:numId w:val="13"/>
        </w:num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>Isi kolom yang akan dicari.</w:t>
      </w:r>
    </w:p>
    <w:p w:rsidR="00B7709B" w:rsidRPr="002777F1" w:rsidRDefault="00B7709B" w:rsidP="00B7709B">
      <w:pPr>
        <w:jc w:val="both"/>
        <w:rPr>
          <w:rFonts w:ascii="Verdana" w:hAnsi="Verdana" w:cs="Arial"/>
          <w:b/>
          <w:color w:val="000000"/>
          <w:sz w:val="18"/>
          <w:szCs w:val="18"/>
        </w:rPr>
      </w:pPr>
    </w:p>
    <w:p w:rsidR="00B7709B" w:rsidRPr="002777F1" w:rsidRDefault="00B7709B" w:rsidP="00844065">
      <w:pPr>
        <w:numPr>
          <w:ilvl w:val="0"/>
          <w:numId w:val="13"/>
        </w:num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Klik </w:t>
      </w:r>
      <w:r w:rsidRPr="002777F1">
        <w:rPr>
          <w:rFonts w:ascii="Verdana" w:hAnsi="Verdana" w:cs="Arial"/>
          <w:b/>
          <w:i/>
          <w:color w:val="000000"/>
          <w:sz w:val="18"/>
          <w:szCs w:val="18"/>
        </w:rPr>
        <w:t>Tampilkan</w:t>
      </w:r>
      <w:r w:rsidRPr="002777F1">
        <w:rPr>
          <w:rFonts w:ascii="Verdana" w:hAnsi="Verdana" w:cs="Arial"/>
          <w:color w:val="000000"/>
          <w:sz w:val="18"/>
          <w:szCs w:val="18"/>
        </w:rPr>
        <w:t>. Selanjut</w:t>
      </w:r>
      <w:r w:rsidR="00C458A5">
        <w:rPr>
          <w:rFonts w:ascii="Verdana" w:hAnsi="Verdana" w:cs="Arial"/>
          <w:color w:val="000000"/>
          <w:sz w:val="18"/>
          <w:szCs w:val="18"/>
        </w:rPr>
        <w:t>nya akan tampil seperti berikut</w:t>
      </w:r>
      <w:r w:rsidR="00C458A5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B7709B" w:rsidRPr="002777F1" w:rsidRDefault="00B7709B" w:rsidP="00B7709B">
      <w:pPr>
        <w:jc w:val="both"/>
        <w:rPr>
          <w:rFonts w:ascii="Verdana" w:hAnsi="Verdana" w:cs="Arial"/>
          <w:b/>
          <w:color w:val="000000"/>
          <w:sz w:val="18"/>
          <w:szCs w:val="18"/>
        </w:rPr>
      </w:pPr>
    </w:p>
    <w:p w:rsidR="00B7709B" w:rsidRPr="002777F1" w:rsidRDefault="00153AC1" w:rsidP="00B7709B">
      <w:pPr>
        <w:jc w:val="center"/>
        <w:rPr>
          <w:rFonts w:ascii="Verdana" w:hAnsi="Verdana" w:cs="Arial"/>
          <w:color w:val="000000"/>
          <w:sz w:val="18"/>
          <w:szCs w:val="18"/>
        </w:rPr>
      </w:pPr>
      <w:r w:rsidRPr="00153AC1">
        <w:rPr>
          <w:rFonts w:ascii="Verdana" w:hAnsi="Verdana" w:cs="Arial"/>
          <w:noProof/>
          <w:color w:val="000000"/>
          <w:sz w:val="18"/>
          <w:szCs w:val="18"/>
          <w:lang w:val="en-US" w:eastAsia="en-US"/>
        </w:rPr>
        <w:drawing>
          <wp:inline distT="0" distB="0" distL="0" distR="0">
            <wp:extent cx="3848100" cy="1336899"/>
            <wp:effectExtent l="19050" t="19050" r="19050" b="15651"/>
            <wp:docPr id="12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3368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9B" w:rsidRDefault="00B7709B" w:rsidP="00B7709B">
      <w:pPr>
        <w:jc w:val="center"/>
        <w:rPr>
          <w:rFonts w:ascii="Verdana" w:hAnsi="Verdana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Gambar 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>Kolom data komponen nila</w:t>
      </w:r>
      <w:r w:rsidRPr="002777F1">
        <w:rPr>
          <w:rFonts w:ascii="Verdana" w:hAnsi="Verdana" w:cs="Arial"/>
          <w:i/>
          <w:color w:val="000000"/>
          <w:sz w:val="18"/>
          <w:szCs w:val="18"/>
          <w:lang w:val="en-US"/>
        </w:rPr>
        <w:t>i</w:t>
      </w:r>
    </w:p>
    <w:p w:rsidR="00B7709B" w:rsidRDefault="00B7709B" w:rsidP="00B7709B">
      <w:pPr>
        <w:jc w:val="both"/>
        <w:rPr>
          <w:rFonts w:ascii="Verdana" w:hAnsi="Verdana"/>
          <w:sz w:val="18"/>
          <w:szCs w:val="18"/>
          <w:lang w:val="en-US"/>
        </w:rPr>
      </w:pPr>
    </w:p>
    <w:p w:rsidR="00B7709B" w:rsidRPr="002777F1" w:rsidRDefault="00B7709B" w:rsidP="00B7709B">
      <w:pPr>
        <w:pStyle w:val="Heading5"/>
        <w:rPr>
          <w:rFonts w:ascii="Verdana" w:hAnsi="Verdana"/>
          <w:lang w:val="en-US"/>
        </w:rPr>
      </w:pPr>
      <w:bookmarkStart w:id="60" w:name="_Toc313007437"/>
      <w:r w:rsidRPr="002777F1">
        <w:rPr>
          <w:rFonts w:ascii="Verdana" w:hAnsi="Verdana"/>
          <w:lang w:val="en-US"/>
        </w:rPr>
        <w:t xml:space="preserve">Nilai </w:t>
      </w:r>
      <w:r>
        <w:rPr>
          <w:rFonts w:ascii="Verdana" w:hAnsi="Verdana"/>
          <w:lang w:val="en-US"/>
        </w:rPr>
        <w:t>Mahasiswa</w:t>
      </w:r>
      <w:bookmarkEnd w:id="60"/>
    </w:p>
    <w:p w:rsidR="00B7709B" w:rsidRDefault="00B7709B" w:rsidP="00B7709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B7709B" w:rsidRPr="00F86723" w:rsidRDefault="00B7709B" w:rsidP="00B7709B">
      <w:pPr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Bagian ini bermanfaat untuk mengelola data nilai </w:t>
      </w:r>
      <w:r w:rsidR="00C458A5">
        <w:rPr>
          <w:rFonts w:ascii="Verdana" w:hAnsi="Verdana" w:cs="Arial"/>
          <w:color w:val="000000"/>
          <w:sz w:val="18"/>
          <w:szCs w:val="18"/>
          <w:lang w:val="en-US"/>
        </w:rPr>
        <w:t>semester pendek</w:t>
      </w:r>
      <w:r w:rsidR="00C458A5" w:rsidRPr="00F86723">
        <w:rPr>
          <w:rFonts w:ascii="Verdana" w:hAnsi="Verdana" w:cs="Arial"/>
          <w:color w:val="000000"/>
          <w:sz w:val="18"/>
          <w:szCs w:val="18"/>
        </w:rPr>
        <w:t xml:space="preserve"> </w:t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mahasiswa. User dapat melakukan aksi menambah, mengedit, mencari komponen nilai yang berhubungan dengan mata kuliah 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semester pendek </w:t>
      </w:r>
      <w:r w:rsidRPr="00F86723">
        <w:rPr>
          <w:rFonts w:ascii="Verdana" w:hAnsi="Verdana" w:cs="Arial"/>
          <w:color w:val="000000"/>
          <w:sz w:val="18"/>
          <w:szCs w:val="18"/>
        </w:rPr>
        <w:t>yang dinginkan diantaranya nilai UTS</w:t>
      </w:r>
      <w:r w:rsidR="00C458A5" w:rsidRPr="00C458A5"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r w:rsidR="00C458A5">
        <w:rPr>
          <w:rFonts w:ascii="Verdana" w:hAnsi="Verdana" w:cs="Arial"/>
          <w:color w:val="000000"/>
          <w:sz w:val="18"/>
          <w:szCs w:val="18"/>
          <w:lang w:val="en-US"/>
        </w:rPr>
        <w:t>semester pendek</w:t>
      </w:r>
      <w:r w:rsidRPr="00F86723">
        <w:rPr>
          <w:rFonts w:ascii="Verdana" w:hAnsi="Verdana" w:cs="Arial"/>
          <w:color w:val="000000"/>
          <w:sz w:val="18"/>
          <w:szCs w:val="18"/>
        </w:rPr>
        <w:t>, UAS</w:t>
      </w:r>
      <w:r w:rsidR="00C458A5" w:rsidRPr="00C458A5"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r w:rsidR="00C458A5">
        <w:rPr>
          <w:rFonts w:ascii="Verdana" w:hAnsi="Verdana" w:cs="Arial"/>
          <w:color w:val="000000"/>
          <w:sz w:val="18"/>
          <w:szCs w:val="18"/>
          <w:lang w:val="en-US"/>
        </w:rPr>
        <w:t>semester pendek</w:t>
      </w:r>
      <w:r w:rsidRPr="00F86723">
        <w:rPr>
          <w:rFonts w:ascii="Verdana" w:hAnsi="Verdana" w:cs="Arial"/>
          <w:color w:val="000000"/>
          <w:sz w:val="18"/>
          <w:szCs w:val="18"/>
        </w:rPr>
        <w:t>, ataupun tugas</w:t>
      </w:r>
      <w:r w:rsidR="00C458A5" w:rsidRPr="00C458A5"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r w:rsidR="00C458A5">
        <w:rPr>
          <w:rFonts w:ascii="Verdana" w:hAnsi="Verdana" w:cs="Arial"/>
          <w:color w:val="000000"/>
          <w:sz w:val="18"/>
          <w:szCs w:val="18"/>
          <w:lang w:val="en-US"/>
        </w:rPr>
        <w:t>semester pendek</w:t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. </w:t>
      </w:r>
    </w:p>
    <w:p w:rsidR="00B7709B" w:rsidRPr="00F86723" w:rsidRDefault="00B7709B" w:rsidP="00B7709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B7709B" w:rsidRDefault="00B7709B" w:rsidP="00B7709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>Nilai akhir mahasiswa dapat diketahui dengan langsung hanya dengan memasukkan persentase bobot tiap komponen mata kuliah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 semester pendek</w:t>
      </w:r>
      <w:r w:rsidRPr="00F86723">
        <w:rPr>
          <w:rFonts w:ascii="Verdana" w:hAnsi="Verdana" w:cs="Arial"/>
          <w:color w:val="000000"/>
          <w:sz w:val="18"/>
          <w:szCs w:val="18"/>
        </w:rPr>
        <w:t>.</w:t>
      </w:r>
    </w:p>
    <w:p w:rsidR="00B7709B" w:rsidRDefault="00B7709B" w:rsidP="00B7709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B7709B" w:rsidRPr="002777F1" w:rsidRDefault="00B7709B" w:rsidP="00B7709B">
      <w:pPr>
        <w:pStyle w:val="Heading6"/>
        <w:rPr>
          <w:rFonts w:ascii="Verdana" w:hAnsi="Verdana"/>
          <w:sz w:val="18"/>
          <w:szCs w:val="18"/>
          <w:lang w:val="en-US"/>
        </w:rPr>
      </w:pPr>
      <w:bookmarkStart w:id="61" w:name="_Toc313007438"/>
      <w:r>
        <w:rPr>
          <w:rFonts w:ascii="Verdana" w:hAnsi="Verdana"/>
          <w:sz w:val="18"/>
          <w:szCs w:val="18"/>
          <w:lang w:val="en-US"/>
        </w:rPr>
        <w:t>Edit Nilai (Otomatis)</w:t>
      </w:r>
      <w:bookmarkEnd w:id="61"/>
    </w:p>
    <w:p w:rsidR="00B7709B" w:rsidRPr="002777F1" w:rsidRDefault="00B7709B" w:rsidP="00B7709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B7709B" w:rsidRPr="00C458A5" w:rsidRDefault="00B7709B" w:rsidP="00B7709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Sub menu Edit Data Nilai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>(Otomatis) berfungsi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 untuk melihat dan mengupdate data nilai mata kuliah </w:t>
      </w:r>
      <w:r w:rsidR="00A061FB">
        <w:rPr>
          <w:rFonts w:ascii="Verdana" w:hAnsi="Verdana" w:cs="Arial"/>
          <w:color w:val="000000"/>
          <w:sz w:val="18"/>
          <w:szCs w:val="18"/>
          <w:lang w:val="en-US"/>
        </w:rPr>
        <w:t xml:space="preserve">semester pendek 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mahasiswa untuk setiap program studi maupun seluruh program studi yang ada. Tampilan sub menu Edit Data Nilai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(Otomatis) </w:t>
      </w:r>
      <w:r w:rsidRPr="002777F1">
        <w:rPr>
          <w:rFonts w:ascii="Verdana" w:hAnsi="Verdana" w:cs="Arial"/>
          <w:color w:val="000000"/>
          <w:sz w:val="18"/>
          <w:szCs w:val="18"/>
        </w:rPr>
        <w:t>seperti gambar berikut</w:t>
      </w:r>
      <w:r w:rsidR="00C458A5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B7709B" w:rsidRPr="002777F1" w:rsidRDefault="00B7709B" w:rsidP="00B7709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B7709B" w:rsidRPr="002777F1" w:rsidRDefault="00153AC1" w:rsidP="00B7709B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val="en-US" w:eastAsia="en-US"/>
        </w:rPr>
        <w:lastRenderedPageBreak/>
        <w:drawing>
          <wp:inline distT="0" distB="0" distL="0" distR="0">
            <wp:extent cx="3190875" cy="1576756"/>
            <wp:effectExtent l="19050" t="19050" r="28575" b="23444"/>
            <wp:docPr id="12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5767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9B" w:rsidRPr="002777F1" w:rsidRDefault="00B7709B" w:rsidP="00B7709B">
      <w:pPr>
        <w:jc w:val="center"/>
        <w:rPr>
          <w:rFonts w:ascii="Verdana" w:hAnsi="Verdana" w:cs="Arial"/>
          <w:sz w:val="18"/>
          <w:szCs w:val="18"/>
        </w:rPr>
      </w:pPr>
    </w:p>
    <w:p w:rsidR="00B7709B" w:rsidRPr="00A061FB" w:rsidRDefault="00B7709B" w:rsidP="00B7709B">
      <w:pPr>
        <w:jc w:val="center"/>
        <w:rPr>
          <w:rFonts w:ascii="Verdana" w:hAnsi="Verdana" w:cs="Arial"/>
          <w:i/>
          <w:sz w:val="18"/>
          <w:szCs w:val="18"/>
          <w:lang w:val="en-US"/>
        </w:rPr>
      </w:pPr>
      <w:r w:rsidRPr="002777F1">
        <w:rPr>
          <w:rFonts w:ascii="Verdana" w:hAnsi="Verdana" w:cs="Arial"/>
          <w:sz w:val="18"/>
          <w:szCs w:val="18"/>
        </w:rPr>
        <w:t xml:space="preserve">Gambar </w:t>
      </w:r>
      <w:r w:rsidRPr="002777F1">
        <w:rPr>
          <w:rFonts w:ascii="Verdana" w:hAnsi="Verdana" w:cs="Arial"/>
          <w:i/>
          <w:sz w:val="18"/>
          <w:szCs w:val="18"/>
        </w:rPr>
        <w:t>Form edit nilai mata kuliah</w:t>
      </w:r>
      <w:r w:rsidR="00A061FB">
        <w:rPr>
          <w:rFonts w:ascii="Verdana" w:hAnsi="Verdana" w:cs="Arial"/>
          <w:i/>
          <w:sz w:val="18"/>
          <w:szCs w:val="18"/>
          <w:lang w:val="en-US"/>
        </w:rPr>
        <w:t xml:space="preserve"> semester pendek</w:t>
      </w:r>
    </w:p>
    <w:p w:rsidR="00B7709B" w:rsidRPr="002777F1" w:rsidRDefault="00B7709B" w:rsidP="00B7709B">
      <w:pPr>
        <w:rPr>
          <w:rFonts w:ascii="Verdana" w:hAnsi="Verdana" w:cs="Arial"/>
          <w:color w:val="000000"/>
          <w:sz w:val="18"/>
          <w:szCs w:val="18"/>
        </w:rPr>
      </w:pPr>
    </w:p>
    <w:p w:rsidR="00B7709B" w:rsidRPr="002777F1" w:rsidRDefault="00B7709B" w:rsidP="00B7709B">
      <w:pPr>
        <w:jc w:val="both"/>
        <w:rPr>
          <w:rFonts w:ascii="Verdana" w:hAnsi="Verdana" w:cs="Arial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>Untuk edit data nilai mata kuliah</w:t>
      </w:r>
      <w:r w:rsidR="00A061FB">
        <w:rPr>
          <w:rFonts w:ascii="Verdana" w:hAnsi="Verdana" w:cs="Arial"/>
          <w:color w:val="000000"/>
          <w:sz w:val="18"/>
          <w:szCs w:val="18"/>
          <w:lang w:val="en-US"/>
        </w:rPr>
        <w:t xml:space="preserve"> semester pendek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, </w:t>
      </w:r>
      <w:r w:rsidRPr="002777F1">
        <w:rPr>
          <w:rFonts w:ascii="Verdana" w:hAnsi="Verdana" w:cs="Arial"/>
          <w:sz w:val="18"/>
          <w:szCs w:val="18"/>
        </w:rPr>
        <w:t>lakukan tahapan langkah berikut ini:</w:t>
      </w:r>
    </w:p>
    <w:p w:rsidR="00B7709B" w:rsidRPr="002777F1" w:rsidRDefault="00B7709B" w:rsidP="00B7709B">
      <w:pPr>
        <w:rPr>
          <w:rFonts w:ascii="Verdana" w:hAnsi="Verdana" w:cs="Arial"/>
          <w:sz w:val="18"/>
          <w:szCs w:val="18"/>
          <w:lang w:val="en-US"/>
        </w:rPr>
      </w:pPr>
    </w:p>
    <w:p w:rsidR="00B7709B" w:rsidRPr="002777F1" w:rsidRDefault="00B7709B" w:rsidP="00844065">
      <w:pPr>
        <w:pStyle w:val="ListParagraph"/>
        <w:numPr>
          <w:ilvl w:val="0"/>
          <w:numId w:val="14"/>
        </w:num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>Isikan keterangan sesuai kolom isian</w:t>
      </w:r>
    </w:p>
    <w:p w:rsidR="00B7709B" w:rsidRPr="002777F1" w:rsidRDefault="00B7709B" w:rsidP="00844065">
      <w:pPr>
        <w:pStyle w:val="ListParagraph"/>
        <w:numPr>
          <w:ilvl w:val="0"/>
          <w:numId w:val="14"/>
        </w:num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Untuk menampilkan edit nilai mata kuliah secara keseluruhan kosongkan semua kolom isian, kemudian klik </w:t>
      </w:r>
      <w:r w:rsidRPr="00A11A81">
        <w:rPr>
          <w:rFonts w:ascii="Verdana" w:hAnsi="Verdana" w:cs="Arial"/>
          <w:b/>
          <w:i/>
          <w:color w:val="000000"/>
          <w:sz w:val="18"/>
          <w:szCs w:val="18"/>
          <w:lang w:val="en-US"/>
        </w:rPr>
        <w:t>Lanjut</w:t>
      </w:r>
      <w:r w:rsidRPr="002777F1">
        <w:rPr>
          <w:rFonts w:ascii="Verdana" w:hAnsi="Verdana" w:cs="Arial"/>
          <w:b/>
          <w:color w:val="000000"/>
          <w:sz w:val="18"/>
          <w:szCs w:val="18"/>
          <w:lang w:val="en-US"/>
        </w:rPr>
        <w:t xml:space="preserve">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maka </w:t>
      </w:r>
      <w:proofErr w:type="gramStart"/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>ak</w:t>
      </w:r>
      <w:r w:rsidR="00863896">
        <w:rPr>
          <w:rFonts w:ascii="Verdana" w:hAnsi="Verdana" w:cs="Arial"/>
          <w:color w:val="000000"/>
          <w:sz w:val="18"/>
          <w:szCs w:val="18"/>
          <w:lang w:val="en-US"/>
        </w:rPr>
        <w:t>an</w:t>
      </w:r>
      <w:proofErr w:type="gramEnd"/>
      <w:r w:rsidR="00863896">
        <w:rPr>
          <w:rFonts w:ascii="Verdana" w:hAnsi="Verdana" w:cs="Arial"/>
          <w:color w:val="000000"/>
          <w:sz w:val="18"/>
          <w:szCs w:val="18"/>
          <w:lang w:val="en-US"/>
        </w:rPr>
        <w:t xml:space="preserve"> muncul tabel sebagai berikut.</w:t>
      </w:r>
    </w:p>
    <w:p w:rsidR="00B7709B" w:rsidRPr="002777F1" w:rsidRDefault="00B7709B" w:rsidP="00B7709B">
      <w:pPr>
        <w:rPr>
          <w:rFonts w:ascii="Verdana" w:hAnsi="Verdana" w:cs="Arial"/>
          <w:sz w:val="18"/>
          <w:szCs w:val="18"/>
          <w:lang w:val="en-US"/>
        </w:rPr>
      </w:pPr>
    </w:p>
    <w:p w:rsidR="00B7709B" w:rsidRPr="002777F1" w:rsidRDefault="00B7709B" w:rsidP="00B7709B">
      <w:pPr>
        <w:rPr>
          <w:rFonts w:ascii="Verdana" w:hAnsi="Verdana" w:cs="Arial"/>
          <w:sz w:val="18"/>
          <w:szCs w:val="18"/>
        </w:rPr>
      </w:pPr>
    </w:p>
    <w:p w:rsidR="00B7709B" w:rsidRPr="002777F1" w:rsidRDefault="003921A4" w:rsidP="00D62DBA">
      <w:pPr>
        <w:ind w:left="450"/>
        <w:jc w:val="center"/>
        <w:rPr>
          <w:rFonts w:ascii="Verdana" w:hAnsi="Verdana" w:cs="Arial"/>
          <w:b/>
          <w:color w:val="000000"/>
          <w:sz w:val="18"/>
          <w:szCs w:val="18"/>
        </w:rPr>
      </w:pPr>
      <w:r w:rsidRPr="003921A4">
        <w:rPr>
          <w:rFonts w:ascii="Verdana" w:hAnsi="Verdana" w:cs="Arial"/>
          <w:b/>
          <w:noProof/>
          <w:color w:val="000000"/>
          <w:sz w:val="18"/>
          <w:szCs w:val="18"/>
          <w:lang w:val="en-US" w:eastAsia="en-US"/>
        </w:rPr>
        <w:drawing>
          <wp:inline distT="0" distB="0" distL="0" distR="0">
            <wp:extent cx="3762375" cy="1368939"/>
            <wp:effectExtent l="19050" t="19050" r="28575" b="21711"/>
            <wp:docPr id="1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3689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9B" w:rsidRPr="002777F1" w:rsidRDefault="00B7709B" w:rsidP="00B7709B">
      <w:pPr>
        <w:jc w:val="center"/>
        <w:rPr>
          <w:rFonts w:ascii="Verdana" w:hAnsi="Verdana" w:cs="Arial"/>
          <w:i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Gambar 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>Kolom data mata kuliah</w:t>
      </w:r>
    </w:p>
    <w:p w:rsidR="00B7709B" w:rsidRPr="002777F1" w:rsidRDefault="00B7709B" w:rsidP="00B7709B">
      <w:pPr>
        <w:jc w:val="center"/>
        <w:rPr>
          <w:rFonts w:ascii="Verdana" w:hAnsi="Verdana" w:cs="Arial"/>
          <w:b/>
          <w:color w:val="000000"/>
          <w:sz w:val="18"/>
          <w:szCs w:val="18"/>
        </w:rPr>
      </w:pPr>
    </w:p>
    <w:p w:rsidR="00863896" w:rsidRPr="00B60795" w:rsidRDefault="00863896" w:rsidP="00863896">
      <w:pPr>
        <w:pStyle w:val="ListParagraph"/>
        <w:numPr>
          <w:ilvl w:val="0"/>
          <w:numId w:val="14"/>
        </w:numPr>
        <w:jc w:val="both"/>
        <w:rPr>
          <w:rFonts w:ascii="Verdana" w:hAnsi="Verdana" w:cs="Arial"/>
          <w:b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Jika akan menampilkan semua data mata kuliah Klik </w:t>
      </w:r>
      <w:r w:rsidRPr="00CB778D">
        <w:rPr>
          <w:rFonts w:ascii="Verdana" w:hAnsi="Verdana" w:cs="Arial"/>
          <w:b/>
          <w:i/>
          <w:color w:val="000000"/>
          <w:sz w:val="18"/>
          <w:szCs w:val="18"/>
          <w:lang w:val="en-US"/>
        </w:rPr>
        <w:t>Tampikan Semua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 dan untuk menampilkan data mata kuliah perhalaman klik </w:t>
      </w:r>
      <w:r w:rsidRPr="00CB778D">
        <w:rPr>
          <w:rFonts w:ascii="Verdana" w:hAnsi="Verdana" w:cs="Arial"/>
          <w:b/>
          <w:i/>
          <w:color w:val="000000"/>
          <w:sz w:val="18"/>
          <w:szCs w:val="18"/>
          <w:lang w:val="en-US"/>
        </w:rPr>
        <w:t>Tampilkan Per halaman</w:t>
      </w:r>
    </w:p>
    <w:p w:rsidR="00863896" w:rsidRPr="002777F1" w:rsidRDefault="00863896" w:rsidP="00863896">
      <w:pPr>
        <w:pStyle w:val="ListParagraph"/>
        <w:jc w:val="both"/>
        <w:rPr>
          <w:rFonts w:ascii="Verdana" w:hAnsi="Verdana" w:cs="Arial"/>
          <w:b/>
          <w:color w:val="000000"/>
          <w:sz w:val="18"/>
          <w:szCs w:val="18"/>
          <w:lang w:val="en-US"/>
        </w:rPr>
      </w:pPr>
    </w:p>
    <w:p w:rsidR="00863896" w:rsidRPr="002777F1" w:rsidRDefault="00863896" w:rsidP="00863896">
      <w:pPr>
        <w:pStyle w:val="ListParagraph"/>
        <w:numPr>
          <w:ilvl w:val="0"/>
          <w:numId w:val="14"/>
        </w:num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>Klik</w:t>
      </w:r>
      <w:r w:rsidRPr="002777F1">
        <w:rPr>
          <w:rFonts w:ascii="Verdana" w:hAnsi="Verdana" w:cs="Arial"/>
          <w:b/>
          <w:color w:val="000000"/>
          <w:sz w:val="18"/>
          <w:szCs w:val="18"/>
        </w:rPr>
        <w:t xml:space="preserve"> </w:t>
      </w:r>
      <w:r w:rsidRPr="002777F1">
        <w:rPr>
          <w:rFonts w:ascii="Verdana" w:hAnsi="Verdana" w:cs="Arial"/>
          <w:b/>
          <w:i/>
          <w:color w:val="000000"/>
          <w:sz w:val="18"/>
          <w:szCs w:val="18"/>
        </w:rPr>
        <w:t>Edit</w:t>
      </w:r>
      <w:r w:rsidRPr="002777F1">
        <w:rPr>
          <w:rFonts w:ascii="Verdana" w:hAnsi="Verdana" w:cs="Arial"/>
          <w:color w:val="000000"/>
          <w:sz w:val="18"/>
          <w:szCs w:val="18"/>
        </w:rPr>
        <w:t>. Selanjutnya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r w:rsidRPr="002777F1">
        <w:rPr>
          <w:rFonts w:ascii="Verdana" w:hAnsi="Verdana" w:cs="Arial"/>
          <w:color w:val="000000"/>
          <w:sz w:val="18"/>
          <w:szCs w:val="18"/>
        </w:rPr>
        <w:t>akan tampil seperti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 sebagai berikut.</w:t>
      </w:r>
    </w:p>
    <w:p w:rsidR="00863896" w:rsidRPr="002777F1" w:rsidRDefault="00863896" w:rsidP="00863896">
      <w:pPr>
        <w:pStyle w:val="ListParagraph"/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863896" w:rsidRPr="002777F1" w:rsidRDefault="003921A4" w:rsidP="00863896">
      <w:pPr>
        <w:pStyle w:val="ListParagraph"/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3921A4">
        <w:rPr>
          <w:rFonts w:ascii="Verdana" w:hAnsi="Verdana" w:cs="Arial"/>
          <w:noProof/>
          <w:color w:val="000000"/>
          <w:sz w:val="18"/>
          <w:szCs w:val="18"/>
          <w:lang w:val="en-US" w:eastAsia="en-US"/>
        </w:rPr>
        <w:lastRenderedPageBreak/>
        <w:drawing>
          <wp:inline distT="0" distB="0" distL="0" distR="0">
            <wp:extent cx="3514725" cy="2359651"/>
            <wp:effectExtent l="19050" t="19050" r="28575" b="21599"/>
            <wp:docPr id="1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596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96" w:rsidRPr="002777F1" w:rsidRDefault="00863896" w:rsidP="00863896">
      <w:pPr>
        <w:pStyle w:val="ListParagraph"/>
        <w:jc w:val="center"/>
        <w:rPr>
          <w:rFonts w:ascii="Verdana" w:hAnsi="Verdana" w:cs="Arial"/>
          <w:i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i/>
          <w:color w:val="000000"/>
          <w:sz w:val="18"/>
          <w:szCs w:val="18"/>
          <w:lang w:val="en-US"/>
        </w:rPr>
        <w:t>Gambar Form entri nilai (Otomatis)</w:t>
      </w:r>
    </w:p>
    <w:p w:rsidR="00863896" w:rsidRPr="002777F1" w:rsidRDefault="00863896" w:rsidP="00863896">
      <w:pPr>
        <w:pStyle w:val="ListParagraph"/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863896" w:rsidRPr="002777F1" w:rsidRDefault="00863896" w:rsidP="00863896">
      <w:pPr>
        <w:pStyle w:val="ListParagraph"/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proofErr w:type="gramStart"/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Masukkan nilai mata kuliah </w:t>
      </w:r>
      <w:r w:rsidRPr="00705448">
        <w:rPr>
          <w:rFonts w:ascii="Verdana" w:hAnsi="Verdana" w:cs="Arial"/>
          <w:color w:val="000000"/>
          <w:sz w:val="18"/>
          <w:szCs w:val="18"/>
          <w:lang w:val="en-US"/>
        </w:rPr>
        <w:t>semester pendek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 mahasiswa sesuai kolom yang tersedia lalu klik </w:t>
      </w:r>
      <w:r w:rsidRPr="002777F1">
        <w:rPr>
          <w:rFonts w:ascii="Verdana" w:hAnsi="Verdana" w:cs="Arial"/>
          <w:b/>
          <w:i/>
          <w:color w:val="000000"/>
          <w:sz w:val="18"/>
          <w:szCs w:val="18"/>
          <w:lang w:val="en-US"/>
        </w:rPr>
        <w:t xml:space="preserve">Update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untuk menyimpan data nilai </w:t>
      </w:r>
      <w:r w:rsidRPr="00705448">
        <w:rPr>
          <w:rFonts w:ascii="Verdana" w:hAnsi="Verdana" w:cs="Arial"/>
          <w:color w:val="000000"/>
          <w:sz w:val="18"/>
          <w:szCs w:val="18"/>
          <w:lang w:val="en-US"/>
        </w:rPr>
        <w:t>semester pendek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 mahasiswa.</w:t>
      </w:r>
      <w:proofErr w:type="gramEnd"/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proofErr w:type="gramStart"/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Untuk melakukan cetak nilai </w:t>
      </w:r>
      <w:r w:rsidRPr="00705448">
        <w:rPr>
          <w:rFonts w:ascii="Verdana" w:hAnsi="Verdana" w:cs="Arial"/>
          <w:color w:val="000000"/>
          <w:sz w:val="18"/>
          <w:szCs w:val="18"/>
          <w:lang w:val="en-US"/>
        </w:rPr>
        <w:t>semester pendek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 mahasiswa, klik </w:t>
      </w:r>
      <w:r w:rsidRPr="002777F1">
        <w:rPr>
          <w:rFonts w:ascii="Verdana" w:hAnsi="Verdana" w:cs="Arial"/>
          <w:b/>
          <w:i/>
          <w:color w:val="000000"/>
          <w:sz w:val="18"/>
          <w:szCs w:val="18"/>
          <w:lang w:val="en-US"/>
        </w:rPr>
        <w:t>Cetak.</w:t>
      </w:r>
      <w:proofErr w:type="gramEnd"/>
    </w:p>
    <w:p w:rsidR="00863896" w:rsidRDefault="00863896" w:rsidP="00863896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B7709B" w:rsidRPr="002777F1" w:rsidRDefault="006E27AB" w:rsidP="00863896">
      <w:pPr>
        <w:pStyle w:val="ListParagraph"/>
        <w:ind w:left="450"/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>
        <w:rPr>
          <w:rFonts w:ascii="Verdana" w:hAnsi="Verdana" w:cs="Arial"/>
          <w:color w:val="000000"/>
          <w:sz w:val="18"/>
          <w:szCs w:val="18"/>
          <w:lang w:val="en-US"/>
        </w:rPr>
      </w:r>
      <w:r>
        <w:rPr>
          <w:rFonts w:ascii="Verdana" w:hAnsi="Verdana" w:cs="Arial"/>
          <w:color w:val="000000"/>
          <w:sz w:val="18"/>
          <w:szCs w:val="18"/>
          <w:lang w:val="en-US"/>
        </w:rPr>
        <w:pict>
          <v:roundrect id="_x0000_s1027" style="width:281.85pt;height:64.25pt;mso-left-percent:-10001;mso-top-percent:-10001;mso-position-horizontal:absolute;mso-position-horizontal-relative:char;mso-position-vertical:absolute;mso-position-vertical-relative:line;mso-left-percent:-10001;mso-top-percent:-10001" arcsize="10923f" strokecolor="#f79646" strokeweight="2.5pt">
            <v:shadow color="#868686"/>
            <v:textbox style="mso-next-textbox:#_x0000_s1027">
              <w:txbxContent>
                <w:p w:rsidR="0017185D" w:rsidRPr="004C2F50" w:rsidRDefault="0017185D" w:rsidP="00863896">
                  <w:pPr>
                    <w:jc w:val="both"/>
                    <w:rPr>
                      <w:rFonts w:ascii="Verdana" w:hAnsi="Verdana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Verdana" w:hAnsi="Verdana"/>
                      <w:b/>
                      <w:sz w:val="16"/>
                      <w:szCs w:val="16"/>
                      <w:lang w:val="en-US"/>
                    </w:rPr>
                    <w:t>Catatan</w:t>
                  </w:r>
                  <w:r>
                    <w:rPr>
                      <w:rFonts w:ascii="Verdana" w:hAnsi="Verdana"/>
                      <w:sz w:val="16"/>
                      <w:szCs w:val="16"/>
                      <w:lang w:val="en-US"/>
                    </w:rPr>
                    <w:t xml:space="preserve">: Apabila setting Aturan Edit Nilai (1) oleh supervisor pada menu </w:t>
                  </w:r>
                  <w:r>
                    <w:rPr>
                      <w:rFonts w:ascii="Verdana" w:hAnsi="Verdana"/>
                      <w:b/>
                      <w:i/>
                      <w:sz w:val="16"/>
                      <w:szCs w:val="16"/>
                      <w:lang w:val="en-US"/>
                    </w:rPr>
                    <w:t xml:space="preserve">Sistem </w:t>
                  </w:r>
                  <w:r w:rsidRPr="004C2F50">
                    <w:rPr>
                      <w:rFonts w:ascii="Verdana" w:hAnsi="Verdana"/>
                      <w:b/>
                      <w:i/>
                      <w:sz w:val="16"/>
                      <w:szCs w:val="16"/>
                      <w:lang w:val="en-US"/>
                    </w:rPr>
                    <w:sym w:font="Wingdings" w:char="F0E0"/>
                  </w:r>
                  <w:r>
                    <w:rPr>
                      <w:rFonts w:ascii="Verdana" w:hAnsi="Verdana"/>
                      <w:b/>
                      <w:i/>
                      <w:sz w:val="16"/>
                      <w:szCs w:val="16"/>
                      <w:lang w:val="en-US"/>
                    </w:rPr>
                    <w:t xml:space="preserve"> Data Info Sistem </w:t>
                  </w:r>
                  <w:r w:rsidRPr="004C2F50">
                    <w:rPr>
                      <w:rFonts w:ascii="Verdana" w:hAnsi="Verdana"/>
                      <w:b/>
                      <w:i/>
                      <w:sz w:val="16"/>
                      <w:szCs w:val="16"/>
                      <w:lang w:val="en-US"/>
                    </w:rPr>
                    <w:sym w:font="Wingdings" w:char="F0E0"/>
                  </w:r>
                  <w:r>
                    <w:rPr>
                      <w:rFonts w:ascii="Verdana" w:hAnsi="Verdana"/>
                      <w:b/>
                      <w:i/>
                      <w:sz w:val="16"/>
                      <w:szCs w:val="16"/>
                      <w:lang w:val="en-US"/>
                    </w:rPr>
                    <w:t xml:space="preserve"> Aturan </w:t>
                  </w:r>
                  <w:r>
                    <w:rPr>
                      <w:rFonts w:ascii="Verdana" w:hAnsi="Verdana"/>
                      <w:sz w:val="16"/>
                      <w:szCs w:val="16"/>
                      <w:lang w:val="en-US"/>
                    </w:rPr>
                    <w:t xml:space="preserve">adalah Operator Nilai harus meminta password dari Supervisor maka setelah klik </w:t>
                  </w:r>
                  <w:r>
                    <w:rPr>
                      <w:rFonts w:ascii="Verdana" w:hAnsi="Verdana"/>
                      <w:b/>
                      <w:i/>
                      <w:sz w:val="16"/>
                      <w:szCs w:val="16"/>
                      <w:lang w:val="en-US"/>
                    </w:rPr>
                    <w:t>Edit</w:t>
                  </w:r>
                  <w:r>
                    <w:rPr>
                      <w:rFonts w:ascii="Verdana" w:hAnsi="Verdana"/>
                      <w:sz w:val="16"/>
                      <w:szCs w:val="16"/>
                      <w:lang w:val="en-US"/>
                    </w:rPr>
                    <w:t xml:space="preserve">, operator </w:t>
                  </w:r>
                  <w:proofErr w:type="gramStart"/>
                  <w:r>
                    <w:rPr>
                      <w:rFonts w:ascii="Verdana" w:hAnsi="Verdana"/>
                      <w:sz w:val="16"/>
                      <w:szCs w:val="16"/>
                      <w:lang w:val="en-US"/>
                    </w:rPr>
                    <w:t>akan</w:t>
                  </w:r>
                  <w:proofErr w:type="gramEnd"/>
                  <w:r>
                    <w:rPr>
                      <w:rFonts w:ascii="Verdana" w:hAnsi="Verdana"/>
                      <w:sz w:val="16"/>
                      <w:szCs w:val="16"/>
                      <w:lang w:val="en-US"/>
                    </w:rPr>
                    <w:t xml:space="preserve"> diminta memasukkan ID dan password supervisor.</w:t>
                  </w:r>
                </w:p>
              </w:txbxContent>
            </v:textbox>
            <w10:wrap type="none"/>
            <w10:anchorlock/>
          </v:roundrect>
        </w:pict>
      </w:r>
    </w:p>
    <w:p w:rsidR="00B7709B" w:rsidRPr="002777F1" w:rsidRDefault="00B7709B" w:rsidP="00B7709B">
      <w:pPr>
        <w:pStyle w:val="ListParagraph"/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B7709B" w:rsidRPr="002777F1" w:rsidRDefault="00B7709B" w:rsidP="00B7709B">
      <w:pPr>
        <w:pStyle w:val="Heading6"/>
        <w:rPr>
          <w:rFonts w:ascii="Verdana" w:hAnsi="Verdana"/>
          <w:sz w:val="18"/>
          <w:szCs w:val="18"/>
          <w:lang w:val="en-US"/>
        </w:rPr>
      </w:pPr>
      <w:bookmarkStart w:id="62" w:name="_Toc313007439"/>
      <w:r>
        <w:rPr>
          <w:rFonts w:ascii="Verdana" w:hAnsi="Verdana"/>
          <w:sz w:val="18"/>
          <w:szCs w:val="18"/>
          <w:lang w:val="en-US"/>
        </w:rPr>
        <w:t>Edit Nilai (Manual)</w:t>
      </w:r>
      <w:bookmarkEnd w:id="62"/>
    </w:p>
    <w:p w:rsidR="00B7709B" w:rsidRDefault="00B7709B" w:rsidP="00B7709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B7709B" w:rsidRPr="00716CC4" w:rsidRDefault="00B7709B" w:rsidP="00B7709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Sub menu Edit Data Nilai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>(Manual) berfungsi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 untuk melihat dan mengupdate data nilai mata kuliah </w:t>
      </w:r>
      <w:r w:rsidR="00D62DBA">
        <w:rPr>
          <w:rFonts w:ascii="Verdana" w:hAnsi="Verdana" w:cs="Arial"/>
          <w:color w:val="000000"/>
          <w:sz w:val="18"/>
          <w:szCs w:val="18"/>
          <w:lang w:val="en-US"/>
        </w:rPr>
        <w:t xml:space="preserve">semester pendek 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mahasiswa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secara manual </w:t>
      </w:r>
      <w:r w:rsidRPr="002777F1">
        <w:rPr>
          <w:rFonts w:ascii="Verdana" w:hAnsi="Verdana" w:cs="Arial"/>
          <w:color w:val="000000"/>
          <w:sz w:val="18"/>
          <w:szCs w:val="18"/>
        </w:rPr>
        <w:t>untuk setiap program studi maupun seluruh program studi yang ada.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Tampilan sub menu Edit Data Nilai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(Manual) </w:t>
      </w:r>
      <w:r w:rsidR="00716CC4">
        <w:rPr>
          <w:rFonts w:ascii="Verdana" w:hAnsi="Verdana" w:cs="Arial"/>
          <w:color w:val="000000"/>
          <w:sz w:val="18"/>
          <w:szCs w:val="18"/>
        </w:rPr>
        <w:t>seperti gambar berikut</w:t>
      </w:r>
      <w:r w:rsidR="00716CC4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B7709B" w:rsidRPr="002777F1" w:rsidRDefault="00B7709B" w:rsidP="00B7709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B7709B" w:rsidRPr="002777F1" w:rsidRDefault="003921A4" w:rsidP="00B7709B">
      <w:pPr>
        <w:jc w:val="center"/>
        <w:rPr>
          <w:rFonts w:ascii="Verdana" w:hAnsi="Verdana" w:cs="Arial"/>
          <w:color w:val="000000"/>
          <w:sz w:val="18"/>
          <w:szCs w:val="18"/>
          <w:lang w:val="en-US"/>
        </w:rPr>
      </w:pPr>
      <w:r w:rsidRPr="003921A4">
        <w:rPr>
          <w:rFonts w:ascii="Verdana" w:hAnsi="Verdana" w:cs="Arial"/>
          <w:noProof/>
          <w:sz w:val="18"/>
          <w:szCs w:val="18"/>
          <w:lang w:val="en-US" w:eastAsia="en-US"/>
        </w:rPr>
        <w:lastRenderedPageBreak/>
        <w:drawing>
          <wp:inline distT="0" distB="0" distL="0" distR="0">
            <wp:extent cx="3190875" cy="1576756"/>
            <wp:effectExtent l="19050" t="19050" r="28575" b="23444"/>
            <wp:docPr id="12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5767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9B" w:rsidRPr="002777F1" w:rsidRDefault="00B7709B" w:rsidP="00B7709B">
      <w:pPr>
        <w:jc w:val="center"/>
        <w:rPr>
          <w:rFonts w:ascii="Verdana" w:hAnsi="Verdana" w:cs="Arial"/>
          <w:i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Gambar 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>Kolom edit data nilai</w:t>
      </w:r>
      <w:r w:rsidRPr="002777F1">
        <w:rPr>
          <w:rFonts w:ascii="Verdana" w:hAnsi="Verdana" w:cs="Arial"/>
          <w:i/>
          <w:color w:val="000000"/>
          <w:sz w:val="18"/>
          <w:szCs w:val="18"/>
          <w:lang w:val="en-US"/>
        </w:rPr>
        <w:t>(manual)</w:t>
      </w:r>
    </w:p>
    <w:p w:rsidR="00B7709B" w:rsidRPr="002777F1" w:rsidRDefault="00B7709B" w:rsidP="00B7709B">
      <w:pPr>
        <w:jc w:val="center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B7709B" w:rsidRPr="002777F1" w:rsidRDefault="00B7709B" w:rsidP="00844065">
      <w:pPr>
        <w:pStyle w:val="ListParagraph"/>
        <w:numPr>
          <w:ilvl w:val="0"/>
          <w:numId w:val="15"/>
        </w:num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>Isikan keterangan sesuai kolom isian</w:t>
      </w:r>
    </w:p>
    <w:p w:rsidR="00B7709B" w:rsidRPr="002777F1" w:rsidRDefault="00B7709B" w:rsidP="00844065">
      <w:pPr>
        <w:pStyle w:val="ListParagraph"/>
        <w:numPr>
          <w:ilvl w:val="0"/>
          <w:numId w:val="15"/>
        </w:num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Untuk menampilkan edit nilai mata kuliah secara keseluruhan kosongkan semua kolom isian, kemudian klik </w:t>
      </w:r>
      <w:r w:rsidRPr="00A11A81">
        <w:rPr>
          <w:rFonts w:ascii="Verdana" w:hAnsi="Verdana" w:cs="Arial"/>
          <w:b/>
          <w:i/>
          <w:color w:val="000000"/>
          <w:sz w:val="18"/>
          <w:szCs w:val="18"/>
          <w:lang w:val="en-US"/>
        </w:rPr>
        <w:t>Lanjut</w:t>
      </w:r>
      <w:r w:rsidRPr="002777F1">
        <w:rPr>
          <w:rFonts w:ascii="Verdana" w:hAnsi="Verdana" w:cs="Arial"/>
          <w:b/>
          <w:color w:val="000000"/>
          <w:sz w:val="18"/>
          <w:szCs w:val="18"/>
          <w:lang w:val="en-US"/>
        </w:rPr>
        <w:t xml:space="preserve">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maka </w:t>
      </w:r>
      <w:proofErr w:type="gramStart"/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>ak</w:t>
      </w:r>
      <w:r w:rsidR="00716CC4">
        <w:rPr>
          <w:rFonts w:ascii="Verdana" w:hAnsi="Verdana" w:cs="Arial"/>
          <w:color w:val="000000"/>
          <w:sz w:val="18"/>
          <w:szCs w:val="18"/>
          <w:lang w:val="en-US"/>
        </w:rPr>
        <w:t>an</w:t>
      </w:r>
      <w:proofErr w:type="gramEnd"/>
      <w:r w:rsidR="00716CC4">
        <w:rPr>
          <w:rFonts w:ascii="Verdana" w:hAnsi="Verdana" w:cs="Arial"/>
          <w:color w:val="000000"/>
          <w:sz w:val="18"/>
          <w:szCs w:val="18"/>
          <w:lang w:val="en-US"/>
        </w:rPr>
        <w:t xml:space="preserve"> muncul tabel sebagai berikut.</w:t>
      </w:r>
    </w:p>
    <w:p w:rsidR="00B7709B" w:rsidRPr="002777F1" w:rsidRDefault="00B7709B" w:rsidP="00B7709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B7709B" w:rsidRDefault="003921A4" w:rsidP="00B7709B">
      <w:pPr>
        <w:ind w:left="540"/>
        <w:jc w:val="center"/>
        <w:rPr>
          <w:rFonts w:ascii="Verdana" w:hAnsi="Verdana" w:cs="Arial"/>
          <w:b/>
          <w:color w:val="000000"/>
          <w:sz w:val="18"/>
          <w:szCs w:val="18"/>
          <w:lang w:val="en-US"/>
        </w:rPr>
      </w:pPr>
      <w:r w:rsidRPr="003921A4">
        <w:rPr>
          <w:rFonts w:ascii="Verdana" w:hAnsi="Verdana" w:cs="Arial"/>
          <w:b/>
          <w:noProof/>
          <w:color w:val="000000"/>
          <w:sz w:val="18"/>
          <w:szCs w:val="18"/>
          <w:lang w:val="en-US" w:eastAsia="en-US"/>
        </w:rPr>
        <w:drawing>
          <wp:inline distT="0" distB="0" distL="0" distR="0">
            <wp:extent cx="3638550" cy="1315344"/>
            <wp:effectExtent l="19050" t="19050" r="19050" b="18156"/>
            <wp:docPr id="1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3153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AC6" w:rsidRPr="002B4AC6" w:rsidRDefault="002B4AC6" w:rsidP="00B7709B">
      <w:pPr>
        <w:ind w:left="540"/>
        <w:jc w:val="center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2B4AC6" w:rsidRPr="000000EC" w:rsidRDefault="002B4AC6" w:rsidP="002B4AC6">
      <w:pPr>
        <w:pStyle w:val="ListParagraph"/>
        <w:numPr>
          <w:ilvl w:val="0"/>
          <w:numId w:val="15"/>
        </w:numPr>
        <w:jc w:val="both"/>
        <w:rPr>
          <w:rFonts w:ascii="Verdana" w:hAnsi="Verdana" w:cs="Arial"/>
          <w:b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Jika </w:t>
      </w:r>
      <w:proofErr w:type="gramStart"/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>akan</w:t>
      </w:r>
      <w:proofErr w:type="gramEnd"/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 menampilkan semua data mata kuliah</w:t>
      </w:r>
      <w:r w:rsidRPr="00A86E71"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r w:rsidRPr="00705448">
        <w:rPr>
          <w:rFonts w:ascii="Verdana" w:hAnsi="Verdana" w:cs="Arial"/>
          <w:color w:val="000000"/>
          <w:sz w:val="18"/>
          <w:szCs w:val="18"/>
          <w:lang w:val="en-US"/>
        </w:rPr>
        <w:t>semester pendek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 Klik </w:t>
      </w:r>
      <w:r w:rsidRPr="00A86E71">
        <w:rPr>
          <w:rFonts w:ascii="Verdana" w:hAnsi="Verdana" w:cs="Arial"/>
          <w:b/>
          <w:i/>
          <w:color w:val="000000"/>
          <w:sz w:val="18"/>
          <w:szCs w:val="18"/>
          <w:lang w:val="en-US"/>
        </w:rPr>
        <w:t>Tampikan</w:t>
      </w:r>
      <w:r w:rsidRPr="002777F1">
        <w:rPr>
          <w:rFonts w:ascii="Verdana" w:hAnsi="Verdana" w:cs="Arial"/>
          <w:b/>
          <w:color w:val="000000"/>
          <w:sz w:val="18"/>
          <w:szCs w:val="18"/>
          <w:lang w:val="en-US"/>
        </w:rPr>
        <w:t xml:space="preserve"> </w:t>
      </w:r>
      <w:r w:rsidRPr="00A86E71">
        <w:rPr>
          <w:rFonts w:ascii="Verdana" w:hAnsi="Verdana" w:cs="Arial"/>
          <w:b/>
          <w:i/>
          <w:color w:val="000000"/>
          <w:sz w:val="18"/>
          <w:szCs w:val="18"/>
          <w:lang w:val="en-US"/>
        </w:rPr>
        <w:t>Semua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 dan untuk menampilkan data mata kuliah </w:t>
      </w:r>
      <w:r w:rsidRPr="00705448">
        <w:rPr>
          <w:rFonts w:ascii="Verdana" w:hAnsi="Verdana" w:cs="Arial"/>
          <w:color w:val="000000"/>
          <w:sz w:val="18"/>
          <w:szCs w:val="18"/>
          <w:lang w:val="en-US"/>
        </w:rPr>
        <w:t>semester pendek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 per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halaman klik </w:t>
      </w:r>
      <w:r w:rsidRPr="00A86E71">
        <w:rPr>
          <w:rFonts w:ascii="Verdana" w:hAnsi="Verdana" w:cs="Arial"/>
          <w:b/>
          <w:i/>
          <w:color w:val="000000"/>
          <w:sz w:val="18"/>
          <w:szCs w:val="18"/>
          <w:lang w:val="en-US"/>
        </w:rPr>
        <w:t>Tampilkan</w:t>
      </w:r>
      <w:r w:rsidRPr="002777F1">
        <w:rPr>
          <w:rFonts w:ascii="Verdana" w:hAnsi="Verdana" w:cs="Arial"/>
          <w:b/>
          <w:color w:val="000000"/>
          <w:sz w:val="18"/>
          <w:szCs w:val="18"/>
          <w:lang w:val="en-US"/>
        </w:rPr>
        <w:t xml:space="preserve"> </w:t>
      </w:r>
      <w:r w:rsidRPr="00A86E71">
        <w:rPr>
          <w:rFonts w:ascii="Verdana" w:hAnsi="Verdana" w:cs="Arial"/>
          <w:b/>
          <w:i/>
          <w:color w:val="000000"/>
          <w:sz w:val="18"/>
          <w:szCs w:val="18"/>
          <w:lang w:val="en-US"/>
        </w:rPr>
        <w:t>Per</w:t>
      </w:r>
      <w:r w:rsidRPr="002777F1">
        <w:rPr>
          <w:rFonts w:ascii="Verdana" w:hAnsi="Verdana" w:cs="Arial"/>
          <w:b/>
          <w:color w:val="000000"/>
          <w:sz w:val="18"/>
          <w:szCs w:val="18"/>
          <w:lang w:val="en-US"/>
        </w:rPr>
        <w:t xml:space="preserve"> </w:t>
      </w:r>
      <w:r w:rsidRPr="00A86E71">
        <w:rPr>
          <w:rFonts w:ascii="Verdana" w:hAnsi="Verdana" w:cs="Arial"/>
          <w:b/>
          <w:i/>
          <w:color w:val="000000"/>
          <w:sz w:val="18"/>
          <w:szCs w:val="18"/>
          <w:lang w:val="en-US"/>
        </w:rPr>
        <w:t>halaman</w:t>
      </w:r>
      <w:r>
        <w:rPr>
          <w:rFonts w:ascii="Verdana" w:hAnsi="Verdana" w:cs="Arial"/>
          <w:b/>
          <w:i/>
          <w:color w:val="000000"/>
          <w:sz w:val="18"/>
          <w:szCs w:val="18"/>
          <w:lang w:val="en-US"/>
        </w:rPr>
        <w:t>.</w:t>
      </w:r>
    </w:p>
    <w:p w:rsidR="002B4AC6" w:rsidRPr="002777F1" w:rsidRDefault="002B4AC6" w:rsidP="002B4AC6">
      <w:pPr>
        <w:pStyle w:val="ListParagraph"/>
        <w:jc w:val="both"/>
        <w:rPr>
          <w:rFonts w:ascii="Verdana" w:hAnsi="Verdana" w:cs="Arial"/>
          <w:b/>
          <w:color w:val="000000"/>
          <w:sz w:val="18"/>
          <w:szCs w:val="18"/>
          <w:lang w:val="en-US"/>
        </w:rPr>
      </w:pPr>
    </w:p>
    <w:p w:rsidR="002B4AC6" w:rsidRPr="002777F1" w:rsidRDefault="002B4AC6" w:rsidP="002B4AC6">
      <w:pPr>
        <w:pStyle w:val="ListParagraph"/>
        <w:numPr>
          <w:ilvl w:val="0"/>
          <w:numId w:val="15"/>
        </w:num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Klik tombol </w:t>
      </w:r>
      <w:r w:rsidRPr="00A86E71">
        <w:rPr>
          <w:rFonts w:ascii="Verdana" w:hAnsi="Verdana" w:cs="Arial"/>
          <w:b/>
          <w:i/>
          <w:color w:val="000000"/>
          <w:sz w:val="18"/>
          <w:szCs w:val="18"/>
          <w:lang w:val="en-US"/>
        </w:rPr>
        <w:t>Edit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 dan tampilan seperti gambar berikut</w:t>
      </w:r>
      <w:r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2B4AC6" w:rsidRPr="002777F1" w:rsidRDefault="002B4AC6" w:rsidP="002B4AC6">
      <w:pPr>
        <w:pStyle w:val="ListParagraph"/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2B4AC6" w:rsidRPr="002777F1" w:rsidRDefault="003921A4" w:rsidP="002B4AC6">
      <w:pPr>
        <w:pStyle w:val="ListParagraph"/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3921A4">
        <w:rPr>
          <w:rFonts w:ascii="Verdana" w:hAnsi="Verdana" w:cs="Arial"/>
          <w:noProof/>
          <w:color w:val="000000"/>
          <w:sz w:val="18"/>
          <w:szCs w:val="18"/>
          <w:lang w:val="en-US" w:eastAsia="en-US"/>
        </w:rPr>
        <w:lastRenderedPageBreak/>
        <w:drawing>
          <wp:inline distT="0" distB="0" distL="0" distR="0">
            <wp:extent cx="3558778" cy="2400300"/>
            <wp:effectExtent l="19050" t="19050" r="22622" b="19050"/>
            <wp:docPr id="1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778" cy="2400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AC6" w:rsidRPr="002777F1" w:rsidRDefault="002B4AC6" w:rsidP="002B4AC6">
      <w:pPr>
        <w:pStyle w:val="ListParagraph"/>
        <w:jc w:val="center"/>
        <w:rPr>
          <w:rFonts w:ascii="Verdana" w:hAnsi="Verdana" w:cs="Arial"/>
          <w:i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i/>
          <w:color w:val="000000"/>
          <w:sz w:val="18"/>
          <w:szCs w:val="18"/>
          <w:lang w:val="en-US"/>
        </w:rPr>
        <w:t xml:space="preserve">Gambar Form </w:t>
      </w:r>
      <w:proofErr w:type="gramStart"/>
      <w:r w:rsidRPr="002777F1">
        <w:rPr>
          <w:rFonts w:ascii="Verdana" w:hAnsi="Verdana" w:cs="Arial"/>
          <w:i/>
          <w:color w:val="000000"/>
          <w:sz w:val="18"/>
          <w:szCs w:val="18"/>
          <w:lang w:val="en-US"/>
        </w:rPr>
        <w:t>edit</w:t>
      </w:r>
      <w:proofErr w:type="gramEnd"/>
      <w:r w:rsidRPr="002777F1">
        <w:rPr>
          <w:rFonts w:ascii="Verdana" w:hAnsi="Verdana" w:cs="Arial"/>
          <w:i/>
          <w:color w:val="000000"/>
          <w:sz w:val="18"/>
          <w:szCs w:val="18"/>
          <w:lang w:val="en-US"/>
        </w:rPr>
        <w:t xml:space="preserve"> nilai (manual)</w:t>
      </w:r>
    </w:p>
    <w:p w:rsidR="002B4AC6" w:rsidRPr="002777F1" w:rsidRDefault="002B4AC6" w:rsidP="002B4AC6">
      <w:pPr>
        <w:pStyle w:val="ListParagraph"/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2B4AC6" w:rsidRPr="002777F1" w:rsidRDefault="002B4AC6" w:rsidP="002B4AC6">
      <w:pPr>
        <w:pStyle w:val="ListParagraph"/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proofErr w:type="gramStart"/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Masukkan nilai mata kuliah </w:t>
      </w:r>
      <w:r w:rsidRPr="00705448">
        <w:rPr>
          <w:rFonts w:ascii="Verdana" w:hAnsi="Verdana" w:cs="Arial"/>
          <w:color w:val="000000"/>
          <w:sz w:val="18"/>
          <w:szCs w:val="18"/>
          <w:lang w:val="en-US"/>
        </w:rPr>
        <w:t>semester pendek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 mahasiswa sesuai kolom yang tersedia lalu klik </w:t>
      </w:r>
      <w:r w:rsidRPr="002777F1">
        <w:rPr>
          <w:rFonts w:ascii="Verdana" w:hAnsi="Verdana" w:cs="Arial"/>
          <w:b/>
          <w:i/>
          <w:color w:val="000000"/>
          <w:sz w:val="18"/>
          <w:szCs w:val="18"/>
          <w:lang w:val="en-US"/>
        </w:rPr>
        <w:t xml:space="preserve">Update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untuk menyimpan data nilai </w:t>
      </w:r>
      <w:r w:rsidRPr="00705448">
        <w:rPr>
          <w:rFonts w:ascii="Verdana" w:hAnsi="Verdana" w:cs="Arial"/>
          <w:color w:val="000000"/>
          <w:sz w:val="18"/>
          <w:szCs w:val="18"/>
          <w:lang w:val="en-US"/>
        </w:rPr>
        <w:t>semester pendek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 mahasiswa.</w:t>
      </w:r>
      <w:proofErr w:type="gramEnd"/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proofErr w:type="gramStart"/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Untuk melakukan cetak nilai </w:t>
      </w:r>
      <w:r w:rsidRPr="00705448">
        <w:rPr>
          <w:rFonts w:ascii="Verdana" w:hAnsi="Verdana" w:cs="Arial"/>
          <w:color w:val="000000"/>
          <w:sz w:val="18"/>
          <w:szCs w:val="18"/>
          <w:lang w:val="en-US"/>
        </w:rPr>
        <w:t>semester pendek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 mahasiswa, klik </w:t>
      </w:r>
      <w:r w:rsidRPr="002777F1">
        <w:rPr>
          <w:rFonts w:ascii="Verdana" w:hAnsi="Verdana" w:cs="Arial"/>
          <w:b/>
          <w:i/>
          <w:color w:val="000000"/>
          <w:sz w:val="18"/>
          <w:szCs w:val="18"/>
          <w:lang w:val="en-US"/>
        </w:rPr>
        <w:t>Cetak.</w:t>
      </w:r>
      <w:proofErr w:type="gramEnd"/>
    </w:p>
    <w:p w:rsidR="002B4AC6" w:rsidRDefault="002B4AC6" w:rsidP="002B4AC6">
      <w:pPr>
        <w:pStyle w:val="ListParagraph"/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B7709B" w:rsidRPr="002777F1" w:rsidRDefault="006E27AB" w:rsidP="002B4AC6">
      <w:pPr>
        <w:pStyle w:val="ListParagraph"/>
        <w:ind w:left="360"/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>
        <w:rPr>
          <w:rFonts w:ascii="Verdana" w:hAnsi="Verdana" w:cs="Arial"/>
          <w:color w:val="000000"/>
          <w:sz w:val="18"/>
          <w:szCs w:val="18"/>
          <w:lang w:val="en-US"/>
        </w:rPr>
      </w:r>
      <w:r>
        <w:rPr>
          <w:rFonts w:ascii="Verdana" w:hAnsi="Verdana" w:cs="Arial"/>
          <w:color w:val="000000"/>
          <w:sz w:val="18"/>
          <w:szCs w:val="18"/>
          <w:lang w:val="en-US"/>
        </w:rPr>
        <w:pict>
          <v:roundrect id="_x0000_s1026" style="width:291.45pt;height:64.25pt;mso-left-percent:-10001;mso-top-percent:-10001;mso-position-horizontal:absolute;mso-position-horizontal-relative:char;mso-position-vertical:absolute;mso-position-vertical-relative:line;mso-left-percent:-10001;mso-top-percent:-10001" arcsize="10923f" strokecolor="#f79646" strokeweight="2.5pt">
            <v:shadow color="#868686"/>
            <v:textbox style="mso-next-textbox:#_x0000_s1026">
              <w:txbxContent>
                <w:p w:rsidR="0017185D" w:rsidRPr="004C2F50" w:rsidRDefault="0017185D" w:rsidP="002B4AC6">
                  <w:pPr>
                    <w:jc w:val="both"/>
                    <w:rPr>
                      <w:rFonts w:ascii="Verdana" w:hAnsi="Verdana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Verdana" w:hAnsi="Verdana"/>
                      <w:b/>
                      <w:sz w:val="16"/>
                      <w:szCs w:val="16"/>
                      <w:lang w:val="en-US"/>
                    </w:rPr>
                    <w:t>Catatan</w:t>
                  </w:r>
                  <w:r>
                    <w:rPr>
                      <w:rFonts w:ascii="Verdana" w:hAnsi="Verdana"/>
                      <w:sz w:val="16"/>
                      <w:szCs w:val="16"/>
                      <w:lang w:val="en-US"/>
                    </w:rPr>
                    <w:t xml:space="preserve">: Apabila setting Aturan Edit Nilai (1) oleh supervisor pada menu </w:t>
                  </w:r>
                  <w:r>
                    <w:rPr>
                      <w:rFonts w:ascii="Verdana" w:hAnsi="Verdana"/>
                      <w:b/>
                      <w:i/>
                      <w:sz w:val="16"/>
                      <w:szCs w:val="16"/>
                      <w:lang w:val="en-US"/>
                    </w:rPr>
                    <w:t xml:space="preserve">Sistem </w:t>
                  </w:r>
                  <w:r w:rsidRPr="004C2F50">
                    <w:rPr>
                      <w:rFonts w:ascii="Verdana" w:hAnsi="Verdana"/>
                      <w:b/>
                      <w:i/>
                      <w:sz w:val="16"/>
                      <w:szCs w:val="16"/>
                      <w:lang w:val="en-US"/>
                    </w:rPr>
                    <w:sym w:font="Wingdings" w:char="F0E0"/>
                  </w:r>
                  <w:r>
                    <w:rPr>
                      <w:rFonts w:ascii="Verdana" w:hAnsi="Verdana"/>
                      <w:b/>
                      <w:i/>
                      <w:sz w:val="16"/>
                      <w:szCs w:val="16"/>
                      <w:lang w:val="en-US"/>
                    </w:rPr>
                    <w:t xml:space="preserve"> Data Info Sistem </w:t>
                  </w:r>
                  <w:r w:rsidRPr="004C2F50">
                    <w:rPr>
                      <w:rFonts w:ascii="Verdana" w:hAnsi="Verdana"/>
                      <w:b/>
                      <w:i/>
                      <w:sz w:val="16"/>
                      <w:szCs w:val="16"/>
                      <w:lang w:val="en-US"/>
                    </w:rPr>
                    <w:sym w:font="Wingdings" w:char="F0E0"/>
                  </w:r>
                  <w:r>
                    <w:rPr>
                      <w:rFonts w:ascii="Verdana" w:hAnsi="Verdana"/>
                      <w:b/>
                      <w:i/>
                      <w:sz w:val="16"/>
                      <w:szCs w:val="16"/>
                      <w:lang w:val="en-US"/>
                    </w:rPr>
                    <w:t xml:space="preserve"> Aturan </w:t>
                  </w:r>
                  <w:r>
                    <w:rPr>
                      <w:rFonts w:ascii="Verdana" w:hAnsi="Verdana"/>
                      <w:sz w:val="16"/>
                      <w:szCs w:val="16"/>
                      <w:lang w:val="en-US"/>
                    </w:rPr>
                    <w:t xml:space="preserve">adalah Operator Nilai harus meminta password dari Supervisor maka setelah klik </w:t>
                  </w:r>
                  <w:r>
                    <w:rPr>
                      <w:rFonts w:ascii="Verdana" w:hAnsi="Verdana"/>
                      <w:b/>
                      <w:i/>
                      <w:sz w:val="16"/>
                      <w:szCs w:val="16"/>
                      <w:lang w:val="en-US"/>
                    </w:rPr>
                    <w:t>Edit</w:t>
                  </w:r>
                  <w:r>
                    <w:rPr>
                      <w:rFonts w:ascii="Verdana" w:hAnsi="Verdana"/>
                      <w:sz w:val="16"/>
                      <w:szCs w:val="16"/>
                      <w:lang w:val="en-US"/>
                    </w:rPr>
                    <w:t xml:space="preserve">, operator </w:t>
                  </w:r>
                  <w:proofErr w:type="gramStart"/>
                  <w:r>
                    <w:rPr>
                      <w:rFonts w:ascii="Verdana" w:hAnsi="Verdana"/>
                      <w:sz w:val="16"/>
                      <w:szCs w:val="16"/>
                      <w:lang w:val="en-US"/>
                    </w:rPr>
                    <w:t>akan</w:t>
                  </w:r>
                  <w:proofErr w:type="gramEnd"/>
                  <w:r>
                    <w:rPr>
                      <w:rFonts w:ascii="Verdana" w:hAnsi="Verdana"/>
                      <w:sz w:val="16"/>
                      <w:szCs w:val="16"/>
                      <w:lang w:val="en-US"/>
                    </w:rPr>
                    <w:t xml:space="preserve"> diminta memasukkan ID dan password supervisor.</w:t>
                  </w:r>
                </w:p>
              </w:txbxContent>
            </v:textbox>
            <w10:wrap type="none"/>
            <w10:anchorlock/>
          </v:roundrect>
        </w:pict>
      </w:r>
    </w:p>
    <w:p w:rsidR="00B7709B" w:rsidRDefault="00B7709B" w:rsidP="00B7709B">
      <w:pPr>
        <w:jc w:val="both"/>
        <w:rPr>
          <w:rFonts w:ascii="Verdana" w:hAnsi="Verdana"/>
          <w:sz w:val="18"/>
          <w:szCs w:val="18"/>
          <w:lang w:val="en-US"/>
        </w:rPr>
      </w:pPr>
    </w:p>
    <w:p w:rsidR="00B7709B" w:rsidRPr="002777F1" w:rsidRDefault="00B7709B" w:rsidP="00B7709B">
      <w:pPr>
        <w:pStyle w:val="Heading5"/>
        <w:rPr>
          <w:rFonts w:ascii="Verdana" w:hAnsi="Verdana"/>
          <w:lang w:val="en-US"/>
        </w:rPr>
      </w:pPr>
      <w:bookmarkStart w:id="63" w:name="_Toc313007440"/>
      <w:r>
        <w:rPr>
          <w:rFonts w:ascii="Verdana" w:hAnsi="Verdana"/>
          <w:lang w:val="en-US"/>
        </w:rPr>
        <w:t>Laporan</w:t>
      </w:r>
      <w:bookmarkEnd w:id="63"/>
    </w:p>
    <w:p w:rsidR="00B7709B" w:rsidRDefault="00B7709B" w:rsidP="00B7709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B7709B" w:rsidRDefault="00B7709B" w:rsidP="00B7709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Bagian ini bermanfaat untuk memudahkan dalam hal mencetak lembar data nilai </w:t>
      </w:r>
      <w:r w:rsidR="00D62DBA">
        <w:rPr>
          <w:rFonts w:ascii="Verdana" w:hAnsi="Verdana" w:cs="Arial"/>
          <w:color w:val="000000"/>
          <w:sz w:val="18"/>
          <w:szCs w:val="18"/>
          <w:lang w:val="en-US"/>
        </w:rPr>
        <w:t xml:space="preserve">semester pendek </w:t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mahasiswa secara langsung. Lembar data nilai </w:t>
      </w:r>
      <w:r w:rsidR="00D62DBA">
        <w:rPr>
          <w:rFonts w:ascii="Verdana" w:hAnsi="Verdana" w:cs="Arial"/>
          <w:color w:val="000000"/>
          <w:sz w:val="18"/>
          <w:szCs w:val="18"/>
          <w:lang w:val="en-US"/>
        </w:rPr>
        <w:t xml:space="preserve">semester pendek </w:t>
      </w:r>
      <w:r w:rsidRPr="00F86723">
        <w:rPr>
          <w:rFonts w:ascii="Verdana" w:hAnsi="Verdana" w:cs="Arial"/>
          <w:color w:val="000000"/>
          <w:sz w:val="18"/>
          <w:szCs w:val="18"/>
        </w:rPr>
        <w:t>mahasiswa yang dapat dicetak adalah kartu hasil studi</w:t>
      </w:r>
      <w:r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B7709B" w:rsidRDefault="00B7709B" w:rsidP="00B7709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8D253B" w:rsidRDefault="008D253B" w:rsidP="00B7709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8D253B" w:rsidRDefault="008D253B" w:rsidP="00B7709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B7709B" w:rsidRPr="002777F1" w:rsidRDefault="00B7709B" w:rsidP="00B7709B">
      <w:pPr>
        <w:pStyle w:val="Heading6"/>
        <w:rPr>
          <w:rFonts w:ascii="Verdana" w:hAnsi="Verdana"/>
          <w:sz w:val="18"/>
          <w:szCs w:val="18"/>
          <w:lang w:val="en-US"/>
        </w:rPr>
      </w:pPr>
      <w:bookmarkStart w:id="64" w:name="_Toc313007441"/>
      <w:r>
        <w:rPr>
          <w:rFonts w:ascii="Verdana" w:hAnsi="Verdana"/>
          <w:sz w:val="18"/>
          <w:szCs w:val="18"/>
          <w:lang w:val="en-US"/>
        </w:rPr>
        <w:lastRenderedPageBreak/>
        <w:t>Kartu Hasil Studi</w:t>
      </w:r>
      <w:bookmarkEnd w:id="64"/>
    </w:p>
    <w:p w:rsidR="00B7709B" w:rsidRDefault="00B7709B" w:rsidP="00B7709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8D253B" w:rsidRPr="00FD08B6" w:rsidRDefault="008D253B" w:rsidP="008D253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Sub menu Kartu Hasil Studi digunakan untuk mencetak lembar nilai </w:t>
      </w:r>
      <w:r w:rsidRPr="00705448">
        <w:rPr>
          <w:rFonts w:ascii="Verdana" w:hAnsi="Verdana" w:cs="Arial"/>
          <w:color w:val="000000"/>
          <w:sz w:val="18"/>
          <w:szCs w:val="18"/>
          <w:lang w:val="en-US"/>
        </w:rPr>
        <w:t>semester pendek</w:t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 mahasiswa per semester. Tampilan sub menu Kartu Has</w:t>
      </w:r>
      <w:r>
        <w:rPr>
          <w:rFonts w:ascii="Verdana" w:hAnsi="Verdana" w:cs="Arial"/>
          <w:color w:val="000000"/>
          <w:sz w:val="18"/>
          <w:szCs w:val="18"/>
        </w:rPr>
        <w:t>il Studi seperti gambar berikut</w:t>
      </w:r>
      <w:r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8D253B" w:rsidRPr="00F86723" w:rsidRDefault="008D253B" w:rsidP="008D253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8D253B" w:rsidRPr="00F86723" w:rsidRDefault="008213B5" w:rsidP="008D253B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val="en-US" w:eastAsia="en-US"/>
        </w:rPr>
        <w:drawing>
          <wp:inline distT="0" distB="0" distL="0" distR="0">
            <wp:extent cx="3524250" cy="2872222"/>
            <wp:effectExtent l="19050" t="19050" r="19050" b="23378"/>
            <wp:docPr id="13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8722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53B" w:rsidRPr="00337C18" w:rsidRDefault="008D253B" w:rsidP="008D253B">
      <w:pPr>
        <w:jc w:val="center"/>
        <w:rPr>
          <w:rFonts w:ascii="Verdana" w:hAnsi="Verdana" w:cs="Arial"/>
          <w:color w:val="000000"/>
          <w:sz w:val="18"/>
          <w:szCs w:val="18"/>
          <w:lang w:val="en-US"/>
        </w:rPr>
      </w:pPr>
      <w:r w:rsidRPr="00F86723">
        <w:rPr>
          <w:rFonts w:ascii="Verdana" w:hAnsi="Verdana" w:cs="Arial"/>
          <w:sz w:val="18"/>
          <w:szCs w:val="18"/>
        </w:rPr>
        <w:t xml:space="preserve">Gambar </w:t>
      </w:r>
      <w:r w:rsidRPr="00F86723">
        <w:rPr>
          <w:rFonts w:ascii="Verdana" w:hAnsi="Verdana" w:cs="Arial"/>
          <w:i/>
          <w:sz w:val="18"/>
          <w:szCs w:val="18"/>
        </w:rPr>
        <w:t>Form pencarian kartu hasil studi</w:t>
      </w:r>
      <w:r>
        <w:rPr>
          <w:rFonts w:ascii="Verdana" w:hAnsi="Verdana" w:cs="Arial"/>
          <w:i/>
          <w:sz w:val="18"/>
          <w:szCs w:val="18"/>
          <w:lang w:val="en-US"/>
        </w:rPr>
        <w:t>.</w:t>
      </w:r>
    </w:p>
    <w:p w:rsidR="008D253B" w:rsidRPr="00F86723" w:rsidRDefault="008D253B" w:rsidP="008D253B">
      <w:pPr>
        <w:jc w:val="center"/>
        <w:rPr>
          <w:rFonts w:ascii="Verdana" w:hAnsi="Verdana" w:cs="Arial"/>
          <w:color w:val="000000"/>
          <w:sz w:val="18"/>
          <w:szCs w:val="18"/>
        </w:rPr>
      </w:pPr>
    </w:p>
    <w:p w:rsidR="008D253B" w:rsidRPr="00F86723" w:rsidRDefault="008D253B" w:rsidP="008D253B">
      <w:pPr>
        <w:jc w:val="both"/>
        <w:rPr>
          <w:rFonts w:ascii="Verdana" w:hAnsi="Verdana" w:cs="Arial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>Untuk mencetak kartu hasil studi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 semester pendek</w:t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, </w:t>
      </w:r>
      <w:r w:rsidRPr="00F86723">
        <w:rPr>
          <w:rFonts w:ascii="Verdana" w:hAnsi="Verdana" w:cs="Arial"/>
          <w:sz w:val="18"/>
          <w:szCs w:val="18"/>
        </w:rPr>
        <w:t>lakukan tahapan langkah berikut ini:</w:t>
      </w:r>
    </w:p>
    <w:p w:rsidR="008D253B" w:rsidRPr="00F86723" w:rsidRDefault="008D253B" w:rsidP="008D253B">
      <w:pPr>
        <w:rPr>
          <w:rFonts w:ascii="Verdana" w:hAnsi="Verdana" w:cs="Arial"/>
          <w:sz w:val="18"/>
          <w:szCs w:val="18"/>
          <w:lang w:val="en-US"/>
        </w:rPr>
      </w:pPr>
    </w:p>
    <w:p w:rsidR="008D253B" w:rsidRPr="00F86723" w:rsidRDefault="008D253B" w:rsidP="008D253B">
      <w:pPr>
        <w:numPr>
          <w:ilvl w:val="0"/>
          <w:numId w:val="28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>Pilih keterangan jurusan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 dan angkatan.</w:t>
      </w:r>
    </w:p>
    <w:p w:rsidR="008D253B" w:rsidRPr="00F86723" w:rsidRDefault="008D253B" w:rsidP="008D253B">
      <w:pPr>
        <w:numPr>
          <w:ilvl w:val="0"/>
          <w:numId w:val="28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 xml:space="preserve">Masukan </w:t>
      </w:r>
      <w:r>
        <w:rPr>
          <w:rFonts w:ascii="Verdana" w:hAnsi="Verdana" w:cs="Arial"/>
          <w:color w:val="000000"/>
          <w:sz w:val="18"/>
          <w:szCs w:val="18"/>
          <w:lang w:val="en-US"/>
        </w:rPr>
        <w:t>NI</w:t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M mahasiswa atau alumni dengan cara mengklik Link </w:t>
      </w:r>
      <w:r w:rsidR="001E7EF7">
        <w:rPr>
          <w:rFonts w:ascii="Verdana" w:hAnsi="Verdana"/>
          <w:noProof/>
          <w:lang w:val="en-US" w:eastAsia="en-US"/>
        </w:rPr>
        <w:drawing>
          <wp:inline distT="0" distB="0" distL="0" distR="0">
            <wp:extent cx="1362075" cy="276225"/>
            <wp:effectExtent l="19050" t="0" r="9525" b="0"/>
            <wp:docPr id="72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 Selanjutnya akan muncul daftar NIM mahasiswa/Alumni.  </w:t>
      </w:r>
    </w:p>
    <w:p w:rsidR="008D253B" w:rsidRPr="00F86723" w:rsidRDefault="008D253B" w:rsidP="008D253B">
      <w:pPr>
        <w:numPr>
          <w:ilvl w:val="0"/>
          <w:numId w:val="28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Isikan keterangan Nama, Status, 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Tahun Akademik, Semester, </w:t>
      </w:r>
      <w:r>
        <w:rPr>
          <w:rFonts w:ascii="Verdana" w:hAnsi="Verdana" w:cs="Arial"/>
          <w:color w:val="000000"/>
          <w:sz w:val="18"/>
          <w:szCs w:val="18"/>
        </w:rPr>
        <w:t>Nilai M-K Yang diambil</w:t>
      </w:r>
      <w:r>
        <w:rPr>
          <w:rFonts w:ascii="Verdana" w:hAnsi="Verdana" w:cs="Arial"/>
          <w:color w:val="000000"/>
          <w:sz w:val="18"/>
          <w:szCs w:val="18"/>
          <w:lang w:val="en-US"/>
        </w:rPr>
        <w:t>, dan Perlakuan Terhadap Nilai Kosong/Belum Ada.</w:t>
      </w:r>
    </w:p>
    <w:p w:rsidR="008D253B" w:rsidRPr="00F86723" w:rsidRDefault="008D253B" w:rsidP="008D253B">
      <w:pPr>
        <w:numPr>
          <w:ilvl w:val="0"/>
          <w:numId w:val="28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>Isikan keterangan tanggal laporan.</w:t>
      </w:r>
    </w:p>
    <w:p w:rsidR="008D253B" w:rsidRPr="00F86723" w:rsidRDefault="008D253B" w:rsidP="008D253B">
      <w:pPr>
        <w:numPr>
          <w:ilvl w:val="0"/>
          <w:numId w:val="28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lastRenderedPageBreak/>
        <w:t>Untuk Data Per Halaman (</w:t>
      </w:r>
      <w:r w:rsidRPr="00F86723">
        <w:rPr>
          <w:rFonts w:ascii="Verdana" w:hAnsi="Verdana" w:cs="Arial"/>
          <w:color w:val="222222"/>
          <w:sz w:val="17"/>
          <w:szCs w:val="17"/>
        </w:rPr>
        <w:t>Sebaiknya nilainya diperkecil karena pemrosesan transkrip akan memakan waktu relatif lama).</w:t>
      </w:r>
    </w:p>
    <w:p w:rsidR="008D253B" w:rsidRPr="00F86723" w:rsidRDefault="008D253B" w:rsidP="008D253B">
      <w:pPr>
        <w:numPr>
          <w:ilvl w:val="0"/>
          <w:numId w:val="28"/>
        </w:numPr>
        <w:suppressAutoHyphens w:val="0"/>
        <w:jc w:val="both"/>
        <w:rPr>
          <w:rFonts w:ascii="Verdana" w:hAnsi="Verdana" w:cs="Arial"/>
          <w:b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Klik </w:t>
      </w:r>
      <w:r w:rsidRPr="00F86723">
        <w:rPr>
          <w:rFonts w:ascii="Verdana" w:hAnsi="Verdana" w:cs="Arial"/>
          <w:b/>
          <w:i/>
          <w:color w:val="000000"/>
          <w:sz w:val="18"/>
          <w:szCs w:val="18"/>
        </w:rPr>
        <w:t>Tampilkan</w:t>
      </w:r>
      <w:r w:rsidRPr="00F86723">
        <w:rPr>
          <w:rFonts w:ascii="Verdana" w:hAnsi="Verdana" w:cs="Arial"/>
          <w:color w:val="000000"/>
          <w:sz w:val="18"/>
          <w:szCs w:val="18"/>
        </w:rPr>
        <w:t>. Selanjutnya akan tampil seperti berikut</w:t>
      </w:r>
      <w:r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8D253B" w:rsidRPr="00F86723" w:rsidRDefault="008D253B" w:rsidP="008D253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8D253B" w:rsidRPr="00F86723" w:rsidRDefault="00605B09" w:rsidP="008D253B">
      <w:pPr>
        <w:jc w:val="center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  <w:lang w:val="en-US" w:eastAsia="en-US"/>
        </w:rPr>
        <w:drawing>
          <wp:inline distT="0" distB="0" distL="0" distR="0">
            <wp:extent cx="3788520" cy="3486150"/>
            <wp:effectExtent l="19050" t="19050" r="21480" b="19050"/>
            <wp:docPr id="13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520" cy="3486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53B" w:rsidRPr="00F86723" w:rsidRDefault="008D253B" w:rsidP="008D253B">
      <w:pPr>
        <w:jc w:val="both"/>
        <w:rPr>
          <w:rFonts w:ascii="Verdana" w:hAnsi="Verdana" w:cs="Arial"/>
          <w:b/>
          <w:color w:val="000000"/>
          <w:sz w:val="18"/>
          <w:szCs w:val="18"/>
        </w:rPr>
      </w:pPr>
    </w:p>
    <w:p w:rsidR="008A3AE3" w:rsidRDefault="008D253B" w:rsidP="008D253B">
      <w:pPr>
        <w:jc w:val="both"/>
        <w:rPr>
          <w:rFonts w:ascii="Verdana" w:hAnsi="Verdana"/>
          <w:sz w:val="18"/>
          <w:szCs w:val="18"/>
          <w:lang w:val="en-US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Klik </w:t>
      </w:r>
      <w:r w:rsidRPr="00F86723">
        <w:rPr>
          <w:rFonts w:ascii="Verdana" w:hAnsi="Verdana" w:cs="Arial"/>
          <w:b/>
          <w:i/>
          <w:color w:val="000000"/>
          <w:sz w:val="18"/>
          <w:szCs w:val="18"/>
        </w:rPr>
        <w:t>Cetak</w:t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 untuk mencetak lembar kartu hasil studi yang diperlukan.</w:t>
      </w:r>
    </w:p>
    <w:p w:rsidR="008A3AE3" w:rsidRDefault="008A3AE3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3A0D10" w:rsidRPr="002777F1" w:rsidRDefault="003A0D10" w:rsidP="003A0D10">
      <w:pPr>
        <w:pStyle w:val="Heading4"/>
      </w:pPr>
      <w:bookmarkStart w:id="65" w:name="_Toc313007442"/>
      <w:r>
        <w:rPr>
          <w:lang w:val="en-US"/>
        </w:rPr>
        <w:t>Bahan Kuliah</w:t>
      </w:r>
      <w:r w:rsidR="00805718">
        <w:rPr>
          <w:lang w:val="en-US"/>
        </w:rPr>
        <w:t xml:space="preserve"> SP</w:t>
      </w:r>
      <w:bookmarkEnd w:id="65"/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>Menu ini dapat digunakan oleh dosen pengajar untuk mengupload file bahan kuliah</w:t>
      </w:r>
      <w:r w:rsidR="00DF1019">
        <w:rPr>
          <w:rFonts w:ascii="Verdana" w:hAnsi="Verdana" w:cs="Arial"/>
          <w:color w:val="000000"/>
          <w:sz w:val="18"/>
          <w:szCs w:val="18"/>
          <w:lang w:val="en-US"/>
        </w:rPr>
        <w:t xml:space="preserve"> semester pendek</w:t>
      </w:r>
      <w:r>
        <w:rPr>
          <w:rFonts w:ascii="Verdana" w:hAnsi="Verdana" w:cs="Arial"/>
          <w:color w:val="000000"/>
          <w:sz w:val="18"/>
          <w:szCs w:val="18"/>
        </w:rPr>
        <w:t xml:space="preserve">. File bahan kuliah </w:t>
      </w:r>
      <w:r w:rsidR="00DF1019">
        <w:rPr>
          <w:rFonts w:ascii="Verdana" w:hAnsi="Verdana" w:cs="Arial"/>
          <w:color w:val="000000"/>
          <w:sz w:val="18"/>
          <w:szCs w:val="18"/>
          <w:lang w:val="en-US"/>
        </w:rPr>
        <w:t xml:space="preserve">semester pendek </w:t>
      </w:r>
      <w:r>
        <w:rPr>
          <w:rFonts w:ascii="Verdana" w:hAnsi="Verdana" w:cs="Arial"/>
          <w:color w:val="000000"/>
          <w:sz w:val="18"/>
          <w:szCs w:val="18"/>
        </w:rPr>
        <w:t xml:space="preserve">yang telah diupload dapat didownload oleh mahasiswa yang berkepentingan untuk dipelajari. </w:t>
      </w:r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>
        <w:rPr>
          <w:rFonts w:ascii="Verdana" w:hAnsi="Verdana" w:cs="Arial"/>
          <w:color w:val="000000"/>
          <w:sz w:val="18"/>
          <w:szCs w:val="18"/>
        </w:rPr>
        <w:lastRenderedPageBreak/>
        <w:t xml:space="preserve">Dengan cara ini, proses pemberian bahan kuliah </w:t>
      </w:r>
      <w:r w:rsidR="00DF1019">
        <w:rPr>
          <w:rFonts w:ascii="Verdana" w:hAnsi="Verdana" w:cs="Arial"/>
          <w:color w:val="000000"/>
          <w:sz w:val="18"/>
          <w:szCs w:val="18"/>
          <w:lang w:val="en-US"/>
        </w:rPr>
        <w:t xml:space="preserve">semester pendek </w:t>
      </w:r>
      <w:r>
        <w:rPr>
          <w:rFonts w:ascii="Verdana" w:hAnsi="Verdana" w:cs="Arial"/>
          <w:color w:val="000000"/>
          <w:sz w:val="18"/>
          <w:szCs w:val="18"/>
        </w:rPr>
        <w:t>akan berlangsung cepat tanpa harus bertemu langsung dengan mahasiswa.</w:t>
      </w:r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3A0D10" w:rsidRPr="002777F1" w:rsidRDefault="003A0D10" w:rsidP="003A0D10">
      <w:pPr>
        <w:pStyle w:val="Heading5"/>
        <w:rPr>
          <w:rFonts w:ascii="Verdana" w:hAnsi="Verdana"/>
          <w:lang w:val="en-US"/>
        </w:rPr>
      </w:pPr>
      <w:bookmarkStart w:id="66" w:name="_Toc313007443"/>
      <w:r>
        <w:rPr>
          <w:rFonts w:ascii="Verdana" w:hAnsi="Verdana"/>
          <w:lang w:val="en-US"/>
        </w:rPr>
        <w:t>Upload/Edit Bahan Kuliah</w:t>
      </w:r>
      <w:bookmarkEnd w:id="66"/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3A0D10" w:rsidRPr="008D253B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>
        <w:rPr>
          <w:rFonts w:ascii="Verdana" w:hAnsi="Verdana" w:cs="Arial"/>
          <w:color w:val="000000"/>
          <w:sz w:val="18"/>
          <w:szCs w:val="18"/>
        </w:rPr>
        <w:t>Sub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r>
        <w:rPr>
          <w:rFonts w:ascii="Verdana" w:hAnsi="Verdana" w:cs="Arial"/>
          <w:color w:val="000000"/>
          <w:sz w:val="18"/>
          <w:szCs w:val="18"/>
        </w:rPr>
        <w:t xml:space="preserve">menu ini digunakan untuk mengupload bahan kuliah </w:t>
      </w:r>
      <w:r w:rsidR="00DF1019">
        <w:rPr>
          <w:rFonts w:ascii="Verdana" w:hAnsi="Verdana" w:cs="Arial"/>
          <w:color w:val="000000"/>
          <w:sz w:val="18"/>
          <w:szCs w:val="18"/>
          <w:lang w:val="en-US"/>
        </w:rPr>
        <w:t xml:space="preserve">semester pendek </w:t>
      </w:r>
      <w:r>
        <w:rPr>
          <w:rFonts w:ascii="Verdana" w:hAnsi="Verdana" w:cs="Arial"/>
          <w:color w:val="000000"/>
          <w:sz w:val="18"/>
          <w:szCs w:val="18"/>
        </w:rPr>
        <w:t>baru atau menghapus bahan kuliah</w:t>
      </w:r>
      <w:r w:rsidR="00DF1019">
        <w:rPr>
          <w:rFonts w:ascii="Verdana" w:hAnsi="Verdana" w:cs="Arial"/>
          <w:color w:val="000000"/>
          <w:sz w:val="18"/>
          <w:szCs w:val="18"/>
          <w:lang w:val="en-US"/>
        </w:rPr>
        <w:t xml:space="preserve"> semester pendek</w:t>
      </w:r>
      <w:r>
        <w:rPr>
          <w:rFonts w:ascii="Verdana" w:hAnsi="Verdana" w:cs="Arial"/>
          <w:color w:val="000000"/>
          <w:sz w:val="18"/>
          <w:szCs w:val="18"/>
        </w:rPr>
        <w:t xml:space="preserve"> yang tidak digunakan/salah.  Tampilan</w:t>
      </w:r>
      <w:r w:rsidR="008D253B">
        <w:rPr>
          <w:rFonts w:ascii="Verdana" w:hAnsi="Verdana" w:cs="Arial"/>
          <w:color w:val="000000"/>
          <w:sz w:val="18"/>
          <w:szCs w:val="18"/>
        </w:rPr>
        <w:t xml:space="preserve"> awalnya adalah sebagai berikut</w:t>
      </w:r>
      <w:r w:rsidR="008D253B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3A0D10" w:rsidRDefault="00BB2763" w:rsidP="003A0D10">
      <w:pPr>
        <w:jc w:val="center"/>
        <w:rPr>
          <w:rFonts w:ascii="Verdana" w:hAnsi="Verdana" w:cs="Arial"/>
          <w:color w:val="000000"/>
          <w:sz w:val="18"/>
          <w:szCs w:val="18"/>
        </w:rPr>
      </w:pPr>
      <w:r w:rsidRPr="00BB2763">
        <w:rPr>
          <w:rFonts w:ascii="Verdana" w:hAnsi="Verdana" w:cs="Arial"/>
          <w:noProof/>
          <w:color w:val="000000"/>
          <w:sz w:val="18"/>
          <w:szCs w:val="18"/>
          <w:lang w:val="en-US" w:eastAsia="en-US"/>
        </w:rPr>
        <w:drawing>
          <wp:inline distT="0" distB="0" distL="0" distR="0">
            <wp:extent cx="3276600" cy="1557349"/>
            <wp:effectExtent l="19050" t="19050" r="19050" b="23801"/>
            <wp:docPr id="1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5573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3A0D10" w:rsidRDefault="003A0D10" w:rsidP="003A0D10">
      <w:pPr>
        <w:jc w:val="center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 xml:space="preserve">Gambar </w:t>
      </w:r>
      <w:r>
        <w:rPr>
          <w:rFonts w:ascii="Verdana" w:hAnsi="Verdana" w:cs="Arial"/>
          <w:i/>
          <w:color w:val="000000"/>
          <w:sz w:val="18"/>
          <w:szCs w:val="18"/>
        </w:rPr>
        <w:t>Form upload bahan mata kuliah</w:t>
      </w:r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3A0D10" w:rsidRDefault="003A0D10" w:rsidP="00844065">
      <w:pPr>
        <w:pStyle w:val="ListParagraph"/>
        <w:numPr>
          <w:ilvl w:val="0"/>
          <w:numId w:val="17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 xml:space="preserve">Untuk mengupload bahan kuliah </w:t>
      </w:r>
      <w:r w:rsidR="00DF1019">
        <w:rPr>
          <w:rFonts w:ascii="Verdana" w:hAnsi="Verdana" w:cs="Arial"/>
          <w:color w:val="000000"/>
          <w:sz w:val="18"/>
          <w:szCs w:val="18"/>
          <w:lang w:val="en-US"/>
        </w:rPr>
        <w:t xml:space="preserve">semester pendek </w:t>
      </w:r>
      <w:r>
        <w:rPr>
          <w:rFonts w:ascii="Verdana" w:hAnsi="Verdana" w:cs="Arial"/>
          <w:color w:val="000000"/>
          <w:sz w:val="18"/>
          <w:szCs w:val="18"/>
        </w:rPr>
        <w:t xml:space="preserve">baru, pertama-tama isilah filter yang diinginkan untuk mencari data mata kuliah </w:t>
      </w:r>
      <w:r w:rsidR="00DF1019">
        <w:rPr>
          <w:rFonts w:ascii="Verdana" w:hAnsi="Verdana" w:cs="Arial"/>
          <w:color w:val="000000"/>
          <w:sz w:val="18"/>
          <w:szCs w:val="18"/>
          <w:lang w:val="en-US"/>
        </w:rPr>
        <w:t>semester pendek</w:t>
      </w:r>
      <w:r w:rsidR="00DF1019">
        <w:rPr>
          <w:rFonts w:ascii="Verdana" w:hAnsi="Verdana" w:cs="Arial"/>
          <w:color w:val="000000"/>
          <w:sz w:val="18"/>
          <w:szCs w:val="18"/>
        </w:rPr>
        <w:t xml:space="preserve"> </w:t>
      </w:r>
      <w:r>
        <w:rPr>
          <w:rFonts w:ascii="Verdana" w:hAnsi="Verdana" w:cs="Arial"/>
          <w:color w:val="000000"/>
          <w:sz w:val="18"/>
          <w:szCs w:val="18"/>
        </w:rPr>
        <w:t>dan dosen pengajar yang sesuai.  Contoh hasil filter mata</w:t>
      </w:r>
      <w:r w:rsidR="008D253B">
        <w:rPr>
          <w:rFonts w:ascii="Verdana" w:hAnsi="Verdana" w:cs="Arial"/>
          <w:color w:val="000000"/>
          <w:sz w:val="18"/>
          <w:szCs w:val="18"/>
        </w:rPr>
        <w:t xml:space="preserve"> kuliah adalah sebagai berikut</w:t>
      </w:r>
      <w:r w:rsidR="008D253B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3A0D10" w:rsidRDefault="00BB2763" w:rsidP="003A0D10">
      <w:pPr>
        <w:jc w:val="center"/>
        <w:rPr>
          <w:rFonts w:ascii="Verdana" w:hAnsi="Verdana" w:cs="Arial"/>
          <w:color w:val="000000"/>
          <w:sz w:val="18"/>
          <w:szCs w:val="18"/>
        </w:rPr>
      </w:pPr>
      <w:r w:rsidRPr="00BB2763">
        <w:rPr>
          <w:rFonts w:ascii="Verdana" w:hAnsi="Verdana" w:cs="Arial"/>
          <w:noProof/>
          <w:color w:val="000000"/>
          <w:sz w:val="18"/>
          <w:szCs w:val="18"/>
          <w:lang w:val="en-US" w:eastAsia="en-US"/>
        </w:rPr>
        <w:lastRenderedPageBreak/>
        <w:drawing>
          <wp:inline distT="0" distB="0" distL="0" distR="0">
            <wp:extent cx="3704753" cy="1752600"/>
            <wp:effectExtent l="19050" t="19050" r="9997" b="19050"/>
            <wp:docPr id="13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753" cy="1752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D10" w:rsidRDefault="003A0D10" w:rsidP="003A0D10">
      <w:pPr>
        <w:jc w:val="center"/>
        <w:rPr>
          <w:rFonts w:ascii="Verdana" w:hAnsi="Verdana" w:cs="Arial"/>
          <w:color w:val="000000"/>
          <w:sz w:val="18"/>
          <w:szCs w:val="18"/>
        </w:rPr>
      </w:pPr>
    </w:p>
    <w:p w:rsidR="003A0D10" w:rsidRPr="00C213D2" w:rsidRDefault="003A0D10" w:rsidP="003A0D10">
      <w:pPr>
        <w:jc w:val="center"/>
        <w:rPr>
          <w:rFonts w:ascii="Verdana" w:hAnsi="Verdana" w:cs="Arial"/>
          <w:color w:val="000000"/>
          <w:sz w:val="18"/>
          <w:szCs w:val="18"/>
          <w:lang w:val="en-US"/>
        </w:rPr>
      </w:pPr>
      <w:r>
        <w:rPr>
          <w:rFonts w:ascii="Verdana" w:hAnsi="Verdana" w:cs="Arial"/>
          <w:color w:val="000000"/>
          <w:sz w:val="18"/>
          <w:szCs w:val="18"/>
        </w:rPr>
        <w:t xml:space="preserve">Gambar </w:t>
      </w:r>
      <w:r>
        <w:rPr>
          <w:rFonts w:ascii="Verdana" w:hAnsi="Verdana" w:cs="Arial"/>
          <w:i/>
          <w:color w:val="000000"/>
          <w:sz w:val="18"/>
          <w:szCs w:val="18"/>
        </w:rPr>
        <w:t>Kolom data mata kuliah</w:t>
      </w:r>
    </w:p>
    <w:p w:rsidR="003A0D10" w:rsidRDefault="003A0D10" w:rsidP="00844065">
      <w:pPr>
        <w:pStyle w:val="ListParagraph"/>
        <w:numPr>
          <w:ilvl w:val="0"/>
          <w:numId w:val="17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 xml:space="preserve">Klik </w:t>
      </w:r>
      <w:r>
        <w:rPr>
          <w:rFonts w:ascii="Verdana" w:hAnsi="Verdana" w:cs="Arial"/>
          <w:b/>
          <w:i/>
          <w:color w:val="000000"/>
          <w:sz w:val="18"/>
          <w:szCs w:val="18"/>
        </w:rPr>
        <w:t>edit</w:t>
      </w:r>
      <w:r>
        <w:rPr>
          <w:rFonts w:ascii="Verdana" w:hAnsi="Verdana" w:cs="Arial"/>
          <w:color w:val="000000"/>
          <w:sz w:val="18"/>
          <w:szCs w:val="18"/>
        </w:rPr>
        <w:t xml:space="preserve"> pada mata kuliah yang sesuai untuk masuk ke tampilan berikutnya. Tampilannya a</w:t>
      </w:r>
      <w:r w:rsidR="008D253B">
        <w:rPr>
          <w:rFonts w:ascii="Verdana" w:hAnsi="Verdana" w:cs="Arial"/>
          <w:color w:val="000000"/>
          <w:sz w:val="18"/>
          <w:szCs w:val="18"/>
        </w:rPr>
        <w:t>dalah seperti berikut ini</w:t>
      </w:r>
      <w:r w:rsidR="008D253B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3A0D10" w:rsidRDefault="00BB2763" w:rsidP="003A0D10">
      <w:pPr>
        <w:jc w:val="center"/>
        <w:rPr>
          <w:rFonts w:ascii="Verdana" w:hAnsi="Verdana" w:cs="Arial"/>
          <w:color w:val="000000"/>
          <w:sz w:val="18"/>
          <w:szCs w:val="18"/>
        </w:rPr>
      </w:pPr>
      <w:r w:rsidRPr="00BB2763">
        <w:rPr>
          <w:rFonts w:ascii="Verdana" w:hAnsi="Verdana" w:cs="Arial"/>
          <w:noProof/>
          <w:color w:val="000000"/>
          <w:sz w:val="18"/>
          <w:szCs w:val="18"/>
          <w:lang w:val="en-US" w:eastAsia="en-US"/>
        </w:rPr>
        <w:lastRenderedPageBreak/>
        <w:drawing>
          <wp:inline distT="0" distB="0" distL="0" distR="0">
            <wp:extent cx="4067175" cy="4276725"/>
            <wp:effectExtent l="19050" t="19050" r="28575" b="28575"/>
            <wp:docPr id="13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276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3A0D10" w:rsidRDefault="003A0D10" w:rsidP="003A0D10">
      <w:pPr>
        <w:jc w:val="center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 xml:space="preserve">Gambar </w:t>
      </w:r>
      <w:r>
        <w:rPr>
          <w:rFonts w:ascii="Verdana" w:hAnsi="Verdana" w:cs="Arial"/>
          <w:i/>
          <w:color w:val="000000"/>
          <w:sz w:val="18"/>
          <w:szCs w:val="18"/>
        </w:rPr>
        <w:t>Form upload file bahan kuliah</w:t>
      </w:r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3A0D10" w:rsidRDefault="003A0D10" w:rsidP="00844065">
      <w:pPr>
        <w:pStyle w:val="ListParagraph"/>
        <w:numPr>
          <w:ilvl w:val="0"/>
          <w:numId w:val="17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 xml:space="preserve">Setelah itu, isi Nama Bahan Kuliah, Deskripsi singkat, dan </w:t>
      </w:r>
      <w:r>
        <w:rPr>
          <w:rFonts w:ascii="Verdana" w:hAnsi="Verdana" w:cs="Arial"/>
          <w:color w:val="000000"/>
          <w:sz w:val="18"/>
          <w:szCs w:val="18"/>
          <w:lang w:val="en-US"/>
        </w:rPr>
        <w:t>browse</w:t>
      </w:r>
      <w:r>
        <w:rPr>
          <w:rFonts w:ascii="Verdana" w:hAnsi="Verdana" w:cs="Arial"/>
          <w:color w:val="000000"/>
          <w:sz w:val="18"/>
          <w:szCs w:val="18"/>
        </w:rPr>
        <w:t xml:space="preserve"> file bahan kuliah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 lalu</w:t>
      </w:r>
      <w:r>
        <w:rPr>
          <w:rFonts w:ascii="Verdana" w:hAnsi="Verdana" w:cs="Arial"/>
          <w:color w:val="000000"/>
          <w:sz w:val="18"/>
          <w:szCs w:val="18"/>
        </w:rPr>
        <w:t xml:space="preserve"> klik </w:t>
      </w:r>
      <w:r w:rsidRPr="008C4C6B">
        <w:rPr>
          <w:rFonts w:ascii="Verdana" w:hAnsi="Verdana" w:cs="Arial"/>
          <w:b/>
          <w:i/>
          <w:color w:val="000000"/>
          <w:sz w:val="18"/>
          <w:szCs w:val="18"/>
        </w:rPr>
        <w:t>Tambah</w:t>
      </w:r>
      <w:r>
        <w:rPr>
          <w:rFonts w:ascii="Verdana" w:hAnsi="Verdana" w:cs="Arial"/>
          <w:color w:val="000000"/>
          <w:sz w:val="18"/>
          <w:szCs w:val="18"/>
        </w:rPr>
        <w:t xml:space="preserve"> untuk mengupload file bahan kuliah.</w:t>
      </w:r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 xml:space="preserve">Hasil dari upload bahan kuliah akan 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muncul </w:t>
      </w:r>
      <w:r>
        <w:rPr>
          <w:rFonts w:ascii="Verdana" w:hAnsi="Verdana" w:cs="Arial"/>
          <w:color w:val="000000"/>
          <w:sz w:val="18"/>
          <w:szCs w:val="18"/>
        </w:rPr>
        <w:t>seperti berikut ini di bagian bawah halaman yang sama.</w:t>
      </w:r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3A0D10" w:rsidRDefault="002F5CBA" w:rsidP="003A0D10">
      <w:pPr>
        <w:jc w:val="center"/>
        <w:rPr>
          <w:rFonts w:ascii="Verdana" w:hAnsi="Verdana" w:cs="Arial"/>
          <w:color w:val="000000"/>
          <w:sz w:val="18"/>
          <w:szCs w:val="18"/>
        </w:rPr>
      </w:pPr>
      <w:r w:rsidRPr="002F5CBA">
        <w:rPr>
          <w:rFonts w:ascii="Verdana" w:hAnsi="Verdana" w:cs="Arial"/>
          <w:noProof/>
          <w:color w:val="000000"/>
          <w:sz w:val="18"/>
          <w:szCs w:val="18"/>
          <w:lang w:val="en-US" w:eastAsia="en-US"/>
        </w:rPr>
        <w:lastRenderedPageBreak/>
        <w:drawing>
          <wp:inline distT="0" distB="0" distL="0" distR="0">
            <wp:extent cx="3867150" cy="1385653"/>
            <wp:effectExtent l="19050" t="19050" r="19050" b="24047"/>
            <wp:docPr id="13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3856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3A0D10" w:rsidRDefault="003A0D10" w:rsidP="003A0D10">
      <w:pPr>
        <w:jc w:val="center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>Gambar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r>
        <w:rPr>
          <w:rFonts w:ascii="Verdana" w:hAnsi="Verdana" w:cs="Arial"/>
          <w:i/>
          <w:color w:val="000000"/>
          <w:sz w:val="18"/>
          <w:szCs w:val="18"/>
        </w:rPr>
        <w:t>Kolom rincian bahan kuliah</w:t>
      </w:r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>
        <w:rPr>
          <w:rFonts w:ascii="Verdana" w:hAnsi="Verdana" w:cs="Arial"/>
          <w:color w:val="000000"/>
          <w:sz w:val="18"/>
          <w:szCs w:val="18"/>
        </w:rPr>
        <w:t xml:space="preserve">Untuk menghapus bahan kuliah </w:t>
      </w:r>
      <w:r w:rsidR="00DF1019">
        <w:rPr>
          <w:rFonts w:ascii="Verdana" w:hAnsi="Verdana" w:cs="Arial"/>
          <w:color w:val="000000"/>
          <w:sz w:val="18"/>
          <w:szCs w:val="18"/>
          <w:lang w:val="en-US"/>
        </w:rPr>
        <w:t>semester pendek</w:t>
      </w:r>
      <w:r w:rsidR="00DF1019">
        <w:rPr>
          <w:rFonts w:ascii="Verdana" w:hAnsi="Verdana" w:cs="Arial"/>
          <w:color w:val="000000"/>
          <w:sz w:val="18"/>
          <w:szCs w:val="18"/>
        </w:rPr>
        <w:t xml:space="preserve"> </w:t>
      </w:r>
      <w:r>
        <w:rPr>
          <w:rFonts w:ascii="Verdana" w:hAnsi="Verdana" w:cs="Arial"/>
          <w:color w:val="000000"/>
          <w:sz w:val="18"/>
          <w:szCs w:val="18"/>
        </w:rPr>
        <w:t xml:space="preserve">yang tidak diperlukan atau salah, ceklis Pilih Hapus dan klik tombol </w:t>
      </w:r>
      <w:r w:rsidRPr="008C4C6B">
        <w:rPr>
          <w:rFonts w:ascii="Verdana" w:hAnsi="Verdana" w:cs="Arial"/>
          <w:b/>
          <w:i/>
          <w:color w:val="000000"/>
          <w:sz w:val="18"/>
          <w:szCs w:val="18"/>
        </w:rPr>
        <w:t>Hapus</w:t>
      </w:r>
      <w:r>
        <w:rPr>
          <w:rFonts w:ascii="Verdana" w:hAnsi="Verdana" w:cs="Arial"/>
          <w:b/>
          <w:color w:val="000000"/>
          <w:sz w:val="18"/>
          <w:szCs w:val="18"/>
        </w:rPr>
        <w:t>.</w:t>
      </w:r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3A0D10" w:rsidRPr="002777F1" w:rsidRDefault="003A0D10" w:rsidP="003A0D10">
      <w:pPr>
        <w:pStyle w:val="Heading5"/>
        <w:rPr>
          <w:rFonts w:ascii="Verdana" w:hAnsi="Verdana"/>
          <w:lang w:val="en-US"/>
        </w:rPr>
      </w:pPr>
      <w:bookmarkStart w:id="67" w:name="_Toc313007444"/>
      <w:r>
        <w:rPr>
          <w:rFonts w:ascii="Verdana" w:hAnsi="Verdana"/>
          <w:lang w:val="en-US"/>
        </w:rPr>
        <w:t>Cari Bahan Kuliah</w:t>
      </w:r>
      <w:bookmarkEnd w:id="67"/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3A0D10" w:rsidRPr="008D253B" w:rsidRDefault="003A0D10" w:rsidP="003A0D10">
      <w:pPr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</w:rPr>
        <w:t>Sub</w:t>
      </w:r>
      <w:r>
        <w:rPr>
          <w:rFonts w:ascii="Verdana" w:hAnsi="Verdana" w:cs="Arial"/>
          <w:sz w:val="18"/>
          <w:szCs w:val="18"/>
          <w:lang w:val="en-US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menu ini dapat digunakan untuk mencari dan mendownload bahan kuliah </w:t>
      </w:r>
      <w:r w:rsidR="00DF1019">
        <w:rPr>
          <w:rFonts w:ascii="Verdana" w:hAnsi="Verdana" w:cs="Arial"/>
          <w:color w:val="000000"/>
          <w:sz w:val="18"/>
          <w:szCs w:val="18"/>
          <w:lang w:val="en-US"/>
        </w:rPr>
        <w:t>semester pendek</w:t>
      </w:r>
      <w:r w:rsidR="00DF1019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yang diinginkan.</w:t>
      </w:r>
      <w:r>
        <w:rPr>
          <w:rFonts w:ascii="Verdana" w:hAnsi="Verdana" w:cs="Arial"/>
          <w:sz w:val="18"/>
          <w:szCs w:val="18"/>
          <w:lang w:val="en-US"/>
        </w:rPr>
        <w:t xml:space="preserve"> </w:t>
      </w:r>
      <w:r>
        <w:rPr>
          <w:rFonts w:ascii="Verdana" w:hAnsi="Verdana" w:cs="Arial"/>
          <w:sz w:val="18"/>
          <w:szCs w:val="18"/>
        </w:rPr>
        <w:t>Tampilan</w:t>
      </w:r>
      <w:r w:rsidR="008D253B">
        <w:rPr>
          <w:rFonts w:ascii="Verdana" w:hAnsi="Verdana" w:cs="Arial"/>
          <w:sz w:val="18"/>
          <w:szCs w:val="18"/>
        </w:rPr>
        <w:t xml:space="preserve"> awalnya adalah sebagai berikut</w:t>
      </w:r>
      <w:r w:rsidR="008D253B">
        <w:rPr>
          <w:rFonts w:ascii="Verdana" w:hAnsi="Verdana" w:cs="Arial"/>
          <w:sz w:val="18"/>
          <w:szCs w:val="18"/>
          <w:lang w:val="en-US"/>
        </w:rPr>
        <w:t>.</w:t>
      </w:r>
    </w:p>
    <w:p w:rsidR="003A0D10" w:rsidRDefault="003A0D10" w:rsidP="003A0D10">
      <w:pPr>
        <w:rPr>
          <w:rFonts w:ascii="Verdana" w:hAnsi="Verdana" w:cs="Arial"/>
          <w:sz w:val="18"/>
          <w:szCs w:val="18"/>
        </w:rPr>
      </w:pPr>
    </w:p>
    <w:p w:rsidR="003A0D10" w:rsidRDefault="001566D3" w:rsidP="003A0D10">
      <w:pPr>
        <w:jc w:val="center"/>
        <w:rPr>
          <w:rFonts w:ascii="Verdana" w:hAnsi="Verdana" w:cs="Arial"/>
          <w:sz w:val="18"/>
          <w:szCs w:val="18"/>
        </w:rPr>
      </w:pPr>
      <w:r w:rsidRPr="001566D3">
        <w:rPr>
          <w:rFonts w:ascii="Verdana" w:hAnsi="Verdana" w:cs="Arial"/>
          <w:noProof/>
          <w:sz w:val="18"/>
          <w:szCs w:val="18"/>
          <w:lang w:val="en-US" w:eastAsia="en-US"/>
        </w:rPr>
        <w:drawing>
          <wp:inline distT="0" distB="0" distL="0" distR="0">
            <wp:extent cx="3562350" cy="1585121"/>
            <wp:effectExtent l="19050" t="19050" r="19050" b="15079"/>
            <wp:docPr id="13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5851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D10" w:rsidRDefault="003A0D10" w:rsidP="003A0D10">
      <w:pPr>
        <w:jc w:val="center"/>
        <w:rPr>
          <w:rFonts w:ascii="Verdana" w:hAnsi="Verdana" w:cs="Arial"/>
          <w:sz w:val="18"/>
          <w:szCs w:val="18"/>
        </w:rPr>
      </w:pPr>
    </w:p>
    <w:p w:rsidR="003A0D10" w:rsidRDefault="003A0D10" w:rsidP="003A0D10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Gambar</w:t>
      </w:r>
      <w:r>
        <w:rPr>
          <w:rFonts w:ascii="Verdana" w:hAnsi="Verdana" w:cs="Arial"/>
          <w:sz w:val="18"/>
          <w:szCs w:val="18"/>
          <w:lang w:val="en-US"/>
        </w:rPr>
        <w:t xml:space="preserve"> </w:t>
      </w:r>
      <w:r>
        <w:rPr>
          <w:rFonts w:ascii="Verdana" w:hAnsi="Verdana" w:cs="Arial"/>
          <w:i/>
          <w:sz w:val="18"/>
          <w:szCs w:val="18"/>
        </w:rPr>
        <w:t>Form lihat file bahan mata kuliah</w:t>
      </w:r>
    </w:p>
    <w:p w:rsidR="003A0D10" w:rsidRDefault="003A0D10" w:rsidP="003A0D10">
      <w:pPr>
        <w:rPr>
          <w:rFonts w:ascii="Verdana" w:hAnsi="Verdana" w:cs="Arial"/>
          <w:sz w:val="18"/>
          <w:szCs w:val="18"/>
        </w:rPr>
      </w:pPr>
    </w:p>
    <w:p w:rsidR="003A0D10" w:rsidRPr="008C4C6B" w:rsidRDefault="003A0D10" w:rsidP="003A0D10">
      <w:pPr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</w:rPr>
        <w:t>Untuk mencari bahan kuliah</w:t>
      </w:r>
      <w:r w:rsidR="00DF1019" w:rsidRPr="00DF1019"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r w:rsidR="00DF1019">
        <w:rPr>
          <w:rFonts w:ascii="Verdana" w:hAnsi="Verdana" w:cs="Arial"/>
          <w:color w:val="000000"/>
          <w:sz w:val="18"/>
          <w:szCs w:val="18"/>
          <w:lang w:val="en-US"/>
        </w:rPr>
        <w:t>semester pendek</w:t>
      </w:r>
      <w:r>
        <w:rPr>
          <w:rFonts w:ascii="Verdana" w:hAnsi="Verdana" w:cs="Arial"/>
          <w:sz w:val="18"/>
          <w:szCs w:val="18"/>
        </w:rPr>
        <w:t xml:space="preserve">, isi filter yang diperlukan, setelah itu klik tombol </w:t>
      </w:r>
      <w:r w:rsidRPr="008C4C6B">
        <w:rPr>
          <w:rFonts w:ascii="Verdana" w:hAnsi="Verdana" w:cs="Arial"/>
          <w:b/>
          <w:i/>
          <w:sz w:val="18"/>
          <w:szCs w:val="18"/>
        </w:rPr>
        <w:t>Tampilkan</w:t>
      </w:r>
      <w:r>
        <w:rPr>
          <w:rFonts w:ascii="Verdana" w:hAnsi="Verdana" w:cs="Arial"/>
          <w:sz w:val="18"/>
          <w:szCs w:val="18"/>
        </w:rPr>
        <w:t>.</w:t>
      </w:r>
      <w:r>
        <w:rPr>
          <w:rFonts w:ascii="Verdana" w:hAnsi="Verdana" w:cs="Arial"/>
          <w:sz w:val="18"/>
          <w:szCs w:val="18"/>
          <w:lang w:val="en-US"/>
        </w:rPr>
        <w:t xml:space="preserve"> Selanjutnya </w:t>
      </w:r>
      <w:proofErr w:type="gramStart"/>
      <w:r>
        <w:rPr>
          <w:rFonts w:ascii="Verdana" w:hAnsi="Verdana" w:cs="Arial"/>
          <w:sz w:val="18"/>
          <w:szCs w:val="18"/>
          <w:lang w:val="en-US"/>
        </w:rPr>
        <w:t>akan</w:t>
      </w:r>
      <w:proofErr w:type="gramEnd"/>
      <w:r>
        <w:rPr>
          <w:rFonts w:ascii="Verdana" w:hAnsi="Verdana" w:cs="Arial"/>
          <w:sz w:val="18"/>
          <w:szCs w:val="18"/>
          <w:lang w:val="en-US"/>
        </w:rPr>
        <w:t xml:space="preserve"> muncul tampilan sebagai berikut.</w:t>
      </w:r>
    </w:p>
    <w:p w:rsidR="003A0D10" w:rsidRDefault="003A0D10" w:rsidP="003A0D10">
      <w:pPr>
        <w:rPr>
          <w:rFonts w:ascii="Verdana" w:hAnsi="Verdana" w:cs="Arial"/>
          <w:sz w:val="18"/>
          <w:szCs w:val="18"/>
        </w:rPr>
      </w:pPr>
    </w:p>
    <w:p w:rsidR="003A0D10" w:rsidRDefault="001566D3" w:rsidP="003A0D10">
      <w:pPr>
        <w:jc w:val="center"/>
        <w:rPr>
          <w:rFonts w:ascii="Verdana" w:hAnsi="Verdana" w:cs="Arial"/>
          <w:sz w:val="18"/>
          <w:szCs w:val="18"/>
        </w:rPr>
      </w:pPr>
      <w:r w:rsidRPr="001566D3">
        <w:rPr>
          <w:rFonts w:ascii="Verdana" w:hAnsi="Verdana" w:cs="Arial"/>
          <w:noProof/>
          <w:sz w:val="18"/>
          <w:szCs w:val="18"/>
          <w:lang w:val="en-US" w:eastAsia="en-US"/>
        </w:rPr>
        <w:lastRenderedPageBreak/>
        <w:drawing>
          <wp:inline distT="0" distB="0" distL="0" distR="0">
            <wp:extent cx="3867150" cy="1385653"/>
            <wp:effectExtent l="19050" t="19050" r="19050" b="24047"/>
            <wp:docPr id="1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3856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53B" w:rsidRDefault="008D253B" w:rsidP="003A0D10">
      <w:pPr>
        <w:jc w:val="center"/>
        <w:rPr>
          <w:rFonts w:ascii="Verdana" w:hAnsi="Verdana" w:cs="Arial"/>
          <w:sz w:val="18"/>
          <w:szCs w:val="18"/>
          <w:lang w:val="en-US"/>
        </w:rPr>
      </w:pPr>
    </w:p>
    <w:p w:rsidR="003A0D10" w:rsidRDefault="003A0D10" w:rsidP="003A0D10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Gambar </w:t>
      </w:r>
      <w:r>
        <w:rPr>
          <w:rFonts w:ascii="Verdana" w:hAnsi="Verdana" w:cs="Arial"/>
          <w:i/>
          <w:sz w:val="18"/>
          <w:szCs w:val="18"/>
        </w:rPr>
        <w:t>Kolom data file bahan kuliah</w:t>
      </w:r>
    </w:p>
    <w:p w:rsidR="003A0D10" w:rsidRDefault="003A0D10" w:rsidP="003A0D10">
      <w:pPr>
        <w:rPr>
          <w:rFonts w:ascii="Verdana" w:hAnsi="Verdana" w:cs="Arial"/>
          <w:sz w:val="18"/>
          <w:szCs w:val="18"/>
        </w:rPr>
      </w:pPr>
    </w:p>
    <w:p w:rsidR="003A0D10" w:rsidRDefault="003A0D10" w:rsidP="003A0D10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Untuk mendownload bahan kuliah</w:t>
      </w:r>
      <w:r w:rsidR="00DF1019" w:rsidRPr="00DF1019"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r w:rsidR="00DF1019">
        <w:rPr>
          <w:rFonts w:ascii="Verdana" w:hAnsi="Verdana" w:cs="Arial"/>
          <w:color w:val="000000"/>
          <w:sz w:val="18"/>
          <w:szCs w:val="18"/>
          <w:lang w:val="en-US"/>
        </w:rPr>
        <w:t>semester pendek</w:t>
      </w:r>
      <w:r>
        <w:rPr>
          <w:rFonts w:ascii="Verdana" w:hAnsi="Verdana" w:cs="Arial"/>
          <w:sz w:val="18"/>
          <w:szCs w:val="18"/>
        </w:rPr>
        <w:t>, klik file bahan yang ingin didownload.</w:t>
      </w:r>
    </w:p>
    <w:p w:rsidR="003A0D10" w:rsidRDefault="003A0D10" w:rsidP="003A0D10">
      <w:pPr>
        <w:jc w:val="both"/>
        <w:rPr>
          <w:rFonts w:ascii="Verdana" w:hAnsi="Verdana" w:cs="Arial"/>
          <w:sz w:val="18"/>
          <w:szCs w:val="18"/>
          <w:lang w:val="en-US"/>
        </w:rPr>
      </w:pPr>
    </w:p>
    <w:p w:rsidR="003A0D10" w:rsidRPr="002777F1" w:rsidRDefault="003A0D10" w:rsidP="003A0D10">
      <w:pPr>
        <w:pStyle w:val="Heading4"/>
      </w:pPr>
      <w:bookmarkStart w:id="68" w:name="_Toc313007445"/>
      <w:r>
        <w:rPr>
          <w:lang w:val="en-US"/>
        </w:rPr>
        <w:t>Tugas Kuliah</w:t>
      </w:r>
      <w:r w:rsidR="00805718">
        <w:rPr>
          <w:lang w:val="en-US"/>
        </w:rPr>
        <w:t xml:space="preserve"> SP</w:t>
      </w:r>
      <w:bookmarkEnd w:id="68"/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proofErr w:type="gramStart"/>
      <w:r>
        <w:rPr>
          <w:rFonts w:ascii="Verdana" w:hAnsi="Verdana" w:cs="Arial"/>
          <w:sz w:val="18"/>
          <w:szCs w:val="18"/>
          <w:lang w:val="en-US"/>
        </w:rPr>
        <w:t xml:space="preserve">Menu tugas kuliah </w:t>
      </w:r>
      <w:r w:rsidR="001F2D73">
        <w:rPr>
          <w:rFonts w:ascii="Verdana" w:hAnsi="Verdana" w:cs="Arial"/>
          <w:sz w:val="18"/>
          <w:szCs w:val="18"/>
          <w:lang w:val="en-US"/>
        </w:rPr>
        <w:t>sp di</w:t>
      </w:r>
      <w:r>
        <w:rPr>
          <w:rFonts w:ascii="Verdana" w:hAnsi="Verdana" w:cs="Arial"/>
          <w:sz w:val="18"/>
          <w:szCs w:val="18"/>
          <w:lang w:val="en-US"/>
        </w:rPr>
        <w:t>gunakan untuk membuat atau menampilkan data mengenai tugas kuliah</w:t>
      </w:r>
      <w:r w:rsidR="00DF1019" w:rsidRPr="00DF1019"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r w:rsidR="00DF1019">
        <w:rPr>
          <w:rFonts w:ascii="Verdana" w:hAnsi="Verdana" w:cs="Arial"/>
          <w:color w:val="000000"/>
          <w:sz w:val="18"/>
          <w:szCs w:val="18"/>
          <w:lang w:val="en-US"/>
        </w:rPr>
        <w:t>semester pendek</w:t>
      </w:r>
      <w:r>
        <w:rPr>
          <w:rFonts w:ascii="Verdana" w:hAnsi="Verdana" w:cs="Arial"/>
          <w:sz w:val="18"/>
          <w:szCs w:val="18"/>
          <w:lang w:val="en-US"/>
        </w:rPr>
        <w:t>.</w:t>
      </w:r>
      <w:proofErr w:type="gramEnd"/>
      <w:r>
        <w:rPr>
          <w:rFonts w:ascii="Verdana" w:hAnsi="Verdana" w:cs="Arial"/>
          <w:sz w:val="18"/>
          <w:szCs w:val="18"/>
          <w:lang w:val="en-US"/>
        </w:rPr>
        <w:t xml:space="preserve"> Fasilitas yang terdapat dalam menu ini adalah sebagai berikut: </w:t>
      </w:r>
      <w:proofErr w:type="gramStart"/>
      <w:r>
        <w:rPr>
          <w:rFonts w:ascii="Verdana" w:hAnsi="Verdana" w:cs="Arial"/>
          <w:i/>
          <w:sz w:val="18"/>
          <w:szCs w:val="18"/>
          <w:lang w:val="en-US"/>
        </w:rPr>
        <w:t>Buat  tugas</w:t>
      </w:r>
      <w:proofErr w:type="gramEnd"/>
      <w:r>
        <w:rPr>
          <w:rFonts w:ascii="Verdana" w:hAnsi="Verdana" w:cs="Arial"/>
          <w:i/>
          <w:sz w:val="18"/>
          <w:szCs w:val="18"/>
          <w:lang w:val="en-US"/>
        </w:rPr>
        <w:t xml:space="preserve"> kuliah, Lihat tugas kuliah</w:t>
      </w:r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3A0D10" w:rsidRPr="002777F1" w:rsidRDefault="003A0D10" w:rsidP="003A0D10">
      <w:pPr>
        <w:pStyle w:val="Heading5"/>
        <w:rPr>
          <w:rFonts w:ascii="Verdana" w:hAnsi="Verdana"/>
          <w:lang w:val="en-US"/>
        </w:rPr>
      </w:pPr>
      <w:bookmarkStart w:id="69" w:name="_Toc313007446"/>
      <w:r>
        <w:rPr>
          <w:rFonts w:ascii="Verdana" w:hAnsi="Verdana"/>
          <w:lang w:val="en-US"/>
        </w:rPr>
        <w:t>Buat Tugas Kuliah</w:t>
      </w:r>
      <w:bookmarkEnd w:id="69"/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3A0D10" w:rsidRPr="008D253B" w:rsidRDefault="003A0D10" w:rsidP="003A0D10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  <w:lang w:val="en-US"/>
        </w:rPr>
        <w:t>Sub m</w:t>
      </w:r>
      <w:r>
        <w:rPr>
          <w:rFonts w:ascii="Verdana" w:hAnsi="Verdana" w:cs="Arial"/>
          <w:sz w:val="18"/>
          <w:szCs w:val="18"/>
        </w:rPr>
        <w:t xml:space="preserve">enu ini digunakan </w:t>
      </w:r>
      <w:proofErr w:type="gramStart"/>
      <w:r>
        <w:rPr>
          <w:rFonts w:ascii="Verdana" w:hAnsi="Verdana" w:cs="Arial"/>
          <w:sz w:val="18"/>
          <w:szCs w:val="18"/>
        </w:rPr>
        <w:t>untuk  membuat</w:t>
      </w:r>
      <w:proofErr w:type="gramEnd"/>
      <w:r>
        <w:rPr>
          <w:rFonts w:ascii="Verdana" w:hAnsi="Verdana" w:cs="Arial"/>
          <w:sz w:val="18"/>
          <w:szCs w:val="18"/>
        </w:rPr>
        <w:t xml:space="preserve"> tugas mata kuliah </w:t>
      </w:r>
      <w:r w:rsidR="00DF1019">
        <w:rPr>
          <w:rFonts w:ascii="Verdana" w:hAnsi="Verdana" w:cs="Arial"/>
          <w:color w:val="000000"/>
          <w:sz w:val="18"/>
          <w:szCs w:val="18"/>
          <w:lang w:val="en-US"/>
        </w:rPr>
        <w:t>semester pendek</w:t>
      </w:r>
      <w:r w:rsidR="00DF1019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baru yang dilakukan oleh dosen mata kuliah tersebut.</w:t>
      </w:r>
      <w:r w:rsidR="008D253B">
        <w:rPr>
          <w:rFonts w:ascii="Verdana" w:hAnsi="Verdana" w:cs="Arial"/>
          <w:sz w:val="18"/>
          <w:szCs w:val="18"/>
          <w:lang w:val="en-US"/>
        </w:rPr>
        <w:t xml:space="preserve"> </w:t>
      </w:r>
      <w:r>
        <w:rPr>
          <w:rFonts w:ascii="Verdana" w:hAnsi="Verdana" w:cs="Arial"/>
          <w:sz w:val="18"/>
          <w:szCs w:val="18"/>
        </w:rPr>
        <w:t>Tampilan form buat tugas mata kuliah seperti gambar di bawah ini.</w:t>
      </w:r>
    </w:p>
    <w:p w:rsidR="003A0D10" w:rsidRPr="003947E3" w:rsidRDefault="003A0D10" w:rsidP="003A0D10">
      <w:pPr>
        <w:jc w:val="both"/>
        <w:rPr>
          <w:rFonts w:ascii="Verdana" w:hAnsi="Verdana" w:cs="Arial"/>
          <w:sz w:val="18"/>
          <w:szCs w:val="18"/>
        </w:rPr>
      </w:pPr>
    </w:p>
    <w:p w:rsidR="003A0D10" w:rsidRDefault="00DD1211" w:rsidP="003A0D10">
      <w:pPr>
        <w:jc w:val="center"/>
        <w:rPr>
          <w:rFonts w:ascii="Verdana" w:hAnsi="Verdana" w:cs="Arial"/>
          <w:sz w:val="18"/>
          <w:szCs w:val="18"/>
        </w:rPr>
      </w:pPr>
      <w:r w:rsidRPr="00DD1211">
        <w:rPr>
          <w:rFonts w:ascii="Verdana" w:hAnsi="Verdana" w:cs="Arial"/>
          <w:noProof/>
          <w:sz w:val="18"/>
          <w:szCs w:val="18"/>
          <w:lang w:val="en-US" w:eastAsia="en-US"/>
        </w:rPr>
        <w:drawing>
          <wp:inline distT="0" distB="0" distL="0" distR="0">
            <wp:extent cx="3362325" cy="1440996"/>
            <wp:effectExtent l="19050" t="19050" r="28575" b="25854"/>
            <wp:docPr id="13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4409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D10" w:rsidRPr="00DF1019" w:rsidRDefault="003A0D10" w:rsidP="003A0D10">
      <w:pPr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</w:rPr>
        <w:lastRenderedPageBreak/>
        <w:t xml:space="preserve">Untuk membuat tugas mata kuliah </w:t>
      </w:r>
      <w:r w:rsidR="00DF1019">
        <w:rPr>
          <w:rFonts w:ascii="Verdana" w:hAnsi="Verdana" w:cs="Arial"/>
          <w:color w:val="000000"/>
          <w:sz w:val="18"/>
          <w:szCs w:val="18"/>
          <w:lang w:val="en-US"/>
        </w:rPr>
        <w:t>semester pendek</w:t>
      </w:r>
      <w:r w:rsidR="00DF1019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yang baru lakukan langkah di bawah ini</w:t>
      </w:r>
      <w:r w:rsidR="008D253B">
        <w:rPr>
          <w:rFonts w:ascii="Verdana" w:hAnsi="Verdana" w:cs="Arial"/>
          <w:sz w:val="18"/>
          <w:szCs w:val="18"/>
          <w:lang w:val="en-US"/>
        </w:rPr>
        <w:t>:</w:t>
      </w:r>
    </w:p>
    <w:p w:rsidR="003A0D10" w:rsidRDefault="003A0D10" w:rsidP="003A0D10">
      <w:pPr>
        <w:jc w:val="both"/>
        <w:rPr>
          <w:rFonts w:ascii="Verdana" w:hAnsi="Verdana" w:cs="Arial"/>
          <w:sz w:val="18"/>
          <w:szCs w:val="18"/>
        </w:rPr>
      </w:pPr>
    </w:p>
    <w:p w:rsidR="003A0D10" w:rsidRDefault="003A0D10" w:rsidP="00844065">
      <w:pPr>
        <w:numPr>
          <w:ilvl w:val="0"/>
          <w:numId w:val="21"/>
        </w:numPr>
        <w:suppressAutoHyphens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Pilih jurusan/program studi.</w:t>
      </w:r>
    </w:p>
    <w:p w:rsidR="003A0D10" w:rsidRDefault="003A0D10" w:rsidP="00844065">
      <w:pPr>
        <w:numPr>
          <w:ilvl w:val="0"/>
          <w:numId w:val="21"/>
        </w:numPr>
        <w:suppressAutoHyphens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Masukan kode mata kuliah </w:t>
      </w:r>
      <w:r>
        <w:rPr>
          <w:rFonts w:ascii="Verdana" w:hAnsi="Verdana" w:cs="Arial"/>
          <w:sz w:val="18"/>
          <w:szCs w:val="18"/>
          <w:lang w:val="en-US"/>
        </w:rPr>
        <w:t xml:space="preserve">secara manual atau </w:t>
      </w:r>
      <w:r>
        <w:rPr>
          <w:rFonts w:ascii="Verdana" w:hAnsi="Verdana" w:cs="Arial"/>
          <w:sz w:val="18"/>
          <w:szCs w:val="18"/>
        </w:rPr>
        <w:t xml:space="preserve">dengan mengklik link  </w:t>
      </w:r>
      <w:hyperlink r:id="rId91" w:history="1">
        <w:r w:rsidRPr="00535CAF">
          <w:rPr>
            <w:rStyle w:val="Hyperlink"/>
            <w:rFonts w:ascii="Verdana" w:hAnsi="Verdana"/>
            <w:b/>
            <w:color w:val="548DD4"/>
            <w:sz w:val="18"/>
            <w:szCs w:val="18"/>
            <w:u w:val="single"/>
          </w:rPr>
          <w:t>daftar mata kuliah</w:t>
        </w:r>
        <w:r w:rsidRPr="00535CAF">
          <w:rPr>
            <w:rStyle w:val="Hyperlink"/>
            <w:rFonts w:ascii="Verdana" w:hAnsi="Verdana"/>
            <w:color w:val="548DD4"/>
            <w:sz w:val="18"/>
            <w:szCs w:val="18"/>
            <w:u w:val="single"/>
          </w:rPr>
          <w:t>.</w:t>
        </w:r>
        <w:r>
          <w:rPr>
            <w:rStyle w:val="Hyperlink"/>
            <w:rFonts w:ascii="Verdana" w:hAnsi="Verdana"/>
            <w:color w:val="FF9900"/>
            <w:szCs w:val="17"/>
          </w:rPr>
          <w:t xml:space="preserve"> </w:t>
        </w:r>
      </w:hyperlink>
    </w:p>
    <w:p w:rsidR="003A0D10" w:rsidRDefault="003A0D10" w:rsidP="00844065">
      <w:pPr>
        <w:numPr>
          <w:ilvl w:val="0"/>
          <w:numId w:val="21"/>
        </w:numPr>
        <w:suppressAutoHyphens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Tentukan tahun ajaran, semester dan kelas. </w:t>
      </w:r>
    </w:p>
    <w:p w:rsidR="003A0D10" w:rsidRDefault="003A0D10" w:rsidP="00844065">
      <w:pPr>
        <w:numPr>
          <w:ilvl w:val="0"/>
          <w:numId w:val="21"/>
        </w:numPr>
        <w:suppressAutoHyphens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  <w:lang w:val="en-US"/>
        </w:rPr>
        <w:t>T</w:t>
      </w:r>
      <w:r>
        <w:rPr>
          <w:rFonts w:ascii="Verdana" w:hAnsi="Verdana" w:cs="Arial"/>
          <w:sz w:val="18"/>
          <w:szCs w:val="18"/>
        </w:rPr>
        <w:t xml:space="preserve">ekan tombol </w:t>
      </w:r>
      <w:r w:rsidRPr="00535CAF">
        <w:rPr>
          <w:rFonts w:ascii="Verdana" w:hAnsi="Verdana" w:cs="Arial"/>
          <w:b/>
          <w:i/>
          <w:sz w:val="18"/>
          <w:szCs w:val="18"/>
        </w:rPr>
        <w:t>La</w:t>
      </w:r>
      <w:r w:rsidRPr="00535CAF">
        <w:rPr>
          <w:rFonts w:ascii="Verdana" w:hAnsi="Verdana" w:cs="Arial"/>
          <w:b/>
          <w:i/>
          <w:sz w:val="18"/>
          <w:szCs w:val="18"/>
          <w:lang w:val="en-US"/>
        </w:rPr>
        <w:t>n</w:t>
      </w:r>
      <w:r w:rsidRPr="00535CAF">
        <w:rPr>
          <w:rFonts w:ascii="Verdana" w:hAnsi="Verdana" w:cs="Arial"/>
          <w:b/>
          <w:i/>
          <w:sz w:val="18"/>
          <w:szCs w:val="18"/>
        </w:rPr>
        <w:t>jut</w:t>
      </w:r>
      <w:r>
        <w:rPr>
          <w:rFonts w:ascii="Verdana" w:hAnsi="Verdana" w:cs="Arial"/>
          <w:b/>
          <w:sz w:val="18"/>
          <w:szCs w:val="18"/>
        </w:rPr>
        <w:t xml:space="preserve">. </w:t>
      </w:r>
      <w:r>
        <w:rPr>
          <w:rFonts w:ascii="Verdana" w:hAnsi="Verdana" w:cs="Arial"/>
          <w:sz w:val="18"/>
          <w:szCs w:val="18"/>
        </w:rPr>
        <w:t>Selanjutnya akan</w:t>
      </w:r>
      <w:r>
        <w:rPr>
          <w:rFonts w:ascii="Verdana" w:hAnsi="Verdana" w:cs="Arial"/>
          <w:sz w:val="18"/>
          <w:szCs w:val="18"/>
          <w:lang w:val="en-US"/>
        </w:rPr>
        <w:t xml:space="preserve"> muncul halaman seperti gambar di</w:t>
      </w:r>
      <w:r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  <w:lang w:val="en-US"/>
        </w:rPr>
        <w:t>bawah ini.</w:t>
      </w:r>
    </w:p>
    <w:p w:rsidR="003A0D10" w:rsidRPr="003947E3" w:rsidRDefault="003A0D10" w:rsidP="003A0D10">
      <w:pPr>
        <w:ind w:left="720"/>
        <w:jc w:val="both"/>
        <w:rPr>
          <w:rFonts w:ascii="Verdana" w:hAnsi="Verdana" w:cs="Arial"/>
          <w:sz w:val="18"/>
          <w:szCs w:val="18"/>
        </w:rPr>
      </w:pPr>
    </w:p>
    <w:p w:rsidR="003A0D10" w:rsidRDefault="00DD1211" w:rsidP="003A0D10">
      <w:pPr>
        <w:ind w:left="720"/>
        <w:jc w:val="center"/>
        <w:rPr>
          <w:rFonts w:ascii="Verdana" w:hAnsi="Verdana" w:cs="Arial"/>
          <w:sz w:val="18"/>
          <w:szCs w:val="18"/>
          <w:lang w:val="en-US"/>
        </w:rPr>
      </w:pPr>
      <w:r w:rsidRPr="00DD1211">
        <w:rPr>
          <w:rFonts w:ascii="Verdana" w:hAnsi="Verdana" w:cs="Arial"/>
          <w:noProof/>
          <w:sz w:val="18"/>
          <w:szCs w:val="18"/>
          <w:lang w:val="en-US" w:eastAsia="en-US"/>
        </w:rPr>
        <w:drawing>
          <wp:inline distT="0" distB="0" distL="0" distR="0">
            <wp:extent cx="3686175" cy="1510727"/>
            <wp:effectExtent l="19050" t="19050" r="28575" b="13273"/>
            <wp:docPr id="14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5107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D10" w:rsidRDefault="003A0D10" w:rsidP="003A0D10">
      <w:pPr>
        <w:jc w:val="center"/>
        <w:rPr>
          <w:rFonts w:ascii="Verdana" w:hAnsi="Verdana" w:cs="Arial"/>
          <w:sz w:val="18"/>
          <w:szCs w:val="18"/>
          <w:lang w:val="en-US"/>
        </w:rPr>
      </w:pPr>
    </w:p>
    <w:p w:rsidR="003A0D10" w:rsidRDefault="003A0D10" w:rsidP="00844065">
      <w:pPr>
        <w:numPr>
          <w:ilvl w:val="0"/>
          <w:numId w:val="21"/>
        </w:numPr>
        <w:suppressAutoHyphens w:val="0"/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  <w:lang w:val="en-US"/>
        </w:rPr>
        <w:t xml:space="preserve">Tekan link </w:t>
      </w:r>
      <w:r w:rsidRPr="008D253B">
        <w:rPr>
          <w:rFonts w:ascii="Verdana" w:hAnsi="Verdana" w:cs="Arial"/>
          <w:b/>
          <w:color w:val="548DD4"/>
          <w:sz w:val="18"/>
          <w:szCs w:val="18"/>
          <w:lang w:val="en-US"/>
        </w:rPr>
        <w:t>Tampilkan</w:t>
      </w:r>
      <w:r>
        <w:rPr>
          <w:rFonts w:ascii="Verdana" w:hAnsi="Verdana" w:cs="Arial"/>
          <w:color w:val="548DD4"/>
          <w:sz w:val="18"/>
          <w:szCs w:val="18"/>
          <w:lang w:val="en-US"/>
        </w:rPr>
        <w:t xml:space="preserve"> </w:t>
      </w:r>
      <w:r w:rsidRPr="008D253B">
        <w:rPr>
          <w:rFonts w:ascii="Verdana" w:hAnsi="Verdana" w:cs="Arial"/>
          <w:b/>
          <w:color w:val="548DD4"/>
          <w:sz w:val="18"/>
          <w:szCs w:val="18"/>
          <w:lang w:val="en-US"/>
        </w:rPr>
        <w:t>Semua</w:t>
      </w:r>
      <w:r>
        <w:rPr>
          <w:rFonts w:ascii="Verdana" w:hAnsi="Verdana" w:cs="Arial"/>
          <w:color w:val="548DD4"/>
          <w:sz w:val="18"/>
          <w:szCs w:val="18"/>
          <w:lang w:val="en-US"/>
        </w:rPr>
        <w:t xml:space="preserve"> </w:t>
      </w:r>
      <w:r>
        <w:rPr>
          <w:rFonts w:ascii="Verdana" w:hAnsi="Verdana" w:cs="Arial"/>
          <w:sz w:val="18"/>
          <w:szCs w:val="18"/>
          <w:lang w:val="en-US"/>
        </w:rPr>
        <w:t xml:space="preserve">untuk menampilkan data kuliah dan </w:t>
      </w:r>
      <w:r w:rsidR="008D253B">
        <w:rPr>
          <w:rFonts w:ascii="Verdana" w:hAnsi="Verdana" w:cs="Arial"/>
          <w:b/>
          <w:color w:val="548DD4"/>
          <w:sz w:val="18"/>
          <w:szCs w:val="18"/>
          <w:lang w:val="en-US"/>
        </w:rPr>
        <w:t>Tampil</w:t>
      </w:r>
      <w:r w:rsidRPr="008D253B">
        <w:rPr>
          <w:rFonts w:ascii="Verdana" w:hAnsi="Verdana" w:cs="Arial"/>
          <w:b/>
          <w:color w:val="548DD4"/>
          <w:sz w:val="18"/>
          <w:szCs w:val="18"/>
          <w:lang w:val="en-US"/>
        </w:rPr>
        <w:t>kan</w:t>
      </w:r>
      <w:r>
        <w:rPr>
          <w:rFonts w:ascii="Verdana" w:hAnsi="Verdana" w:cs="Arial"/>
          <w:color w:val="548DD4"/>
          <w:sz w:val="18"/>
          <w:szCs w:val="18"/>
          <w:lang w:val="en-US"/>
        </w:rPr>
        <w:t xml:space="preserve"> </w:t>
      </w:r>
      <w:r w:rsidRPr="008D253B">
        <w:rPr>
          <w:rFonts w:ascii="Verdana" w:hAnsi="Verdana" w:cs="Arial"/>
          <w:b/>
          <w:color w:val="548DD4"/>
          <w:sz w:val="18"/>
          <w:szCs w:val="18"/>
          <w:lang w:val="en-US"/>
        </w:rPr>
        <w:t>Per</w:t>
      </w:r>
      <w:r w:rsidR="008D253B">
        <w:rPr>
          <w:rFonts w:ascii="Verdana" w:hAnsi="Verdana" w:cs="Arial"/>
          <w:b/>
          <w:color w:val="548DD4"/>
          <w:sz w:val="18"/>
          <w:szCs w:val="18"/>
          <w:lang w:val="en-US"/>
        </w:rPr>
        <w:t xml:space="preserve"> </w:t>
      </w:r>
      <w:r w:rsidRPr="008D253B">
        <w:rPr>
          <w:rFonts w:ascii="Verdana" w:hAnsi="Verdana" w:cs="Arial"/>
          <w:b/>
          <w:color w:val="548DD4"/>
          <w:sz w:val="18"/>
          <w:szCs w:val="18"/>
          <w:lang w:val="en-US"/>
        </w:rPr>
        <w:t>halaman</w:t>
      </w:r>
      <w:r>
        <w:rPr>
          <w:rFonts w:ascii="Verdana" w:hAnsi="Verdana" w:cs="Arial"/>
          <w:color w:val="548DD4"/>
          <w:sz w:val="18"/>
          <w:szCs w:val="18"/>
          <w:lang w:val="en-US"/>
        </w:rPr>
        <w:t>.</w:t>
      </w:r>
    </w:p>
    <w:p w:rsidR="003A0D10" w:rsidRDefault="003A0D10" w:rsidP="003A0D10">
      <w:pPr>
        <w:rPr>
          <w:rFonts w:ascii="Verdana" w:hAnsi="Verdana" w:cs="Arial"/>
          <w:sz w:val="18"/>
          <w:szCs w:val="18"/>
          <w:lang w:val="en-US"/>
        </w:rPr>
      </w:pPr>
    </w:p>
    <w:p w:rsidR="003A0D10" w:rsidRDefault="003A0D10" w:rsidP="00844065">
      <w:pPr>
        <w:numPr>
          <w:ilvl w:val="0"/>
          <w:numId w:val="21"/>
        </w:numPr>
        <w:suppressAutoHyphens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  <w:lang w:val="en-US"/>
        </w:rPr>
        <w:t xml:space="preserve">Klik </w:t>
      </w:r>
      <w:r w:rsidRPr="00535CAF">
        <w:rPr>
          <w:rFonts w:ascii="Verdana" w:hAnsi="Verdana" w:cs="Arial"/>
          <w:b/>
          <w:i/>
          <w:sz w:val="18"/>
          <w:szCs w:val="18"/>
          <w:lang w:val="en-US"/>
        </w:rPr>
        <w:t>Edit</w:t>
      </w:r>
      <w:r>
        <w:rPr>
          <w:rFonts w:ascii="Verdana" w:hAnsi="Verdana" w:cs="Arial"/>
          <w:sz w:val="18"/>
          <w:szCs w:val="18"/>
          <w:lang w:val="en-US"/>
        </w:rPr>
        <w:t xml:space="preserve"> untuk melakukan perbaikan atau mengupload tugas kuliah, tampilan form seperti gambar di bawah ini.</w:t>
      </w:r>
    </w:p>
    <w:p w:rsidR="003A0D10" w:rsidRDefault="003A0D10" w:rsidP="003A0D10">
      <w:pPr>
        <w:jc w:val="both"/>
        <w:rPr>
          <w:rFonts w:ascii="Verdana" w:hAnsi="Verdana" w:cs="Arial"/>
          <w:sz w:val="18"/>
          <w:szCs w:val="18"/>
        </w:rPr>
      </w:pPr>
    </w:p>
    <w:p w:rsidR="003A0D10" w:rsidRDefault="00DD1211" w:rsidP="003A0D10">
      <w:pPr>
        <w:ind w:left="360"/>
        <w:jc w:val="center"/>
        <w:rPr>
          <w:rFonts w:ascii="Verdana" w:hAnsi="Verdana" w:cs="Arial"/>
          <w:sz w:val="18"/>
          <w:szCs w:val="18"/>
        </w:rPr>
      </w:pPr>
      <w:r w:rsidRPr="00DD1211">
        <w:rPr>
          <w:rFonts w:ascii="Verdana" w:hAnsi="Verdana" w:cs="Arial"/>
          <w:noProof/>
          <w:sz w:val="18"/>
          <w:szCs w:val="18"/>
          <w:lang w:val="en-US" w:eastAsia="en-US"/>
        </w:rPr>
        <w:lastRenderedPageBreak/>
        <w:drawing>
          <wp:inline distT="0" distB="0" distL="0" distR="0">
            <wp:extent cx="4057650" cy="4524375"/>
            <wp:effectExtent l="19050" t="19050" r="19050" b="28575"/>
            <wp:docPr id="14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524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D10" w:rsidRDefault="003A0D10" w:rsidP="003A0D10">
      <w:pPr>
        <w:jc w:val="both"/>
        <w:rPr>
          <w:rFonts w:ascii="Verdana" w:hAnsi="Verdana" w:cs="Arial"/>
          <w:sz w:val="18"/>
          <w:szCs w:val="18"/>
        </w:rPr>
      </w:pPr>
    </w:p>
    <w:p w:rsidR="003A0D10" w:rsidRDefault="003A0D10" w:rsidP="00844065">
      <w:pPr>
        <w:numPr>
          <w:ilvl w:val="0"/>
          <w:numId w:val="21"/>
        </w:numPr>
        <w:suppressAutoHyphens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  <w:lang w:val="en-US"/>
        </w:rPr>
        <w:t xml:space="preserve">Tekan tombol </w:t>
      </w:r>
      <w:r w:rsidRPr="005539A6">
        <w:rPr>
          <w:rFonts w:ascii="Verdana" w:hAnsi="Verdana" w:cs="Arial"/>
          <w:b/>
          <w:i/>
          <w:sz w:val="18"/>
          <w:szCs w:val="18"/>
          <w:lang w:val="en-US"/>
        </w:rPr>
        <w:t>Tambah</w:t>
      </w:r>
      <w:r>
        <w:rPr>
          <w:rFonts w:ascii="Verdana" w:hAnsi="Verdana" w:cs="Arial"/>
          <w:b/>
          <w:sz w:val="18"/>
          <w:szCs w:val="18"/>
          <w:lang w:val="en-US"/>
        </w:rPr>
        <w:t xml:space="preserve">, </w:t>
      </w:r>
      <w:r>
        <w:rPr>
          <w:rFonts w:ascii="Verdana" w:hAnsi="Verdana" w:cs="Arial"/>
          <w:sz w:val="18"/>
          <w:szCs w:val="18"/>
          <w:lang w:val="en-US"/>
        </w:rPr>
        <w:t xml:space="preserve">selanjutnya penambahan tadi </w:t>
      </w:r>
      <w:proofErr w:type="gramStart"/>
      <w:r>
        <w:rPr>
          <w:rFonts w:ascii="Verdana" w:hAnsi="Verdana" w:cs="Arial"/>
          <w:sz w:val="18"/>
          <w:szCs w:val="18"/>
          <w:lang w:val="en-US"/>
        </w:rPr>
        <w:t>akan</w:t>
      </w:r>
      <w:proofErr w:type="gramEnd"/>
      <w:r>
        <w:rPr>
          <w:rFonts w:ascii="Verdana" w:hAnsi="Verdana" w:cs="Arial"/>
          <w:sz w:val="18"/>
          <w:szCs w:val="18"/>
          <w:lang w:val="en-US"/>
        </w:rPr>
        <w:t xml:space="preserve"> muncul pada kolom rincian tugas kuliah seperti gambar di bawah ini.</w:t>
      </w:r>
    </w:p>
    <w:p w:rsidR="003A0D10" w:rsidRDefault="003A0D10" w:rsidP="003A0D10">
      <w:pPr>
        <w:ind w:left="720"/>
        <w:jc w:val="both"/>
        <w:rPr>
          <w:rFonts w:ascii="Verdana" w:hAnsi="Verdana" w:cs="Arial"/>
          <w:sz w:val="18"/>
          <w:szCs w:val="18"/>
        </w:rPr>
      </w:pPr>
    </w:p>
    <w:p w:rsidR="003A0D10" w:rsidRDefault="00E07416" w:rsidP="003A0D10">
      <w:pPr>
        <w:jc w:val="center"/>
        <w:rPr>
          <w:rFonts w:ascii="Verdana" w:hAnsi="Verdana" w:cs="Arial"/>
          <w:sz w:val="18"/>
          <w:szCs w:val="18"/>
          <w:lang w:val="en-US"/>
        </w:rPr>
      </w:pPr>
      <w:r w:rsidRPr="00E07416">
        <w:rPr>
          <w:rFonts w:ascii="Verdana" w:hAnsi="Verdana" w:cs="Arial"/>
          <w:noProof/>
          <w:sz w:val="18"/>
          <w:szCs w:val="18"/>
          <w:lang w:val="en-US" w:eastAsia="en-US"/>
        </w:rPr>
        <w:lastRenderedPageBreak/>
        <w:drawing>
          <wp:inline distT="0" distB="0" distL="0" distR="0">
            <wp:extent cx="4057650" cy="847725"/>
            <wp:effectExtent l="19050" t="19050" r="19050" b="28575"/>
            <wp:docPr id="14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847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D10" w:rsidRDefault="003A0D10" w:rsidP="003A0D10">
      <w:pPr>
        <w:rPr>
          <w:rFonts w:ascii="Verdana" w:hAnsi="Verdana" w:cs="Arial"/>
          <w:sz w:val="18"/>
          <w:szCs w:val="18"/>
          <w:lang w:val="en-US"/>
        </w:rPr>
      </w:pPr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  <w:lang w:val="en-US"/>
        </w:rPr>
        <w:t xml:space="preserve">Klik </w:t>
      </w:r>
      <w:r w:rsidRPr="005539A6">
        <w:rPr>
          <w:rFonts w:ascii="Verdana" w:hAnsi="Verdana" w:cs="Arial"/>
          <w:b/>
          <w:i/>
          <w:sz w:val="18"/>
          <w:szCs w:val="18"/>
          <w:lang w:val="en-US"/>
        </w:rPr>
        <w:t>Hapus</w:t>
      </w:r>
      <w:r>
        <w:rPr>
          <w:rFonts w:ascii="Verdana" w:hAnsi="Verdana" w:cs="Arial"/>
          <w:sz w:val="18"/>
          <w:szCs w:val="18"/>
          <w:lang w:val="en-US"/>
        </w:rPr>
        <w:t xml:space="preserve"> jika </w:t>
      </w:r>
      <w:proofErr w:type="gramStart"/>
      <w:r>
        <w:rPr>
          <w:rFonts w:ascii="Verdana" w:hAnsi="Verdana" w:cs="Arial"/>
          <w:sz w:val="18"/>
          <w:szCs w:val="18"/>
          <w:lang w:val="en-US"/>
        </w:rPr>
        <w:t>akan</w:t>
      </w:r>
      <w:proofErr w:type="gramEnd"/>
      <w:r>
        <w:rPr>
          <w:rFonts w:ascii="Verdana" w:hAnsi="Verdana" w:cs="Arial"/>
          <w:sz w:val="18"/>
          <w:szCs w:val="18"/>
          <w:lang w:val="en-US"/>
        </w:rPr>
        <w:t xml:space="preserve"> melakukan penghapusan dengan cara memberi tanda Ceklis </w:t>
      </w:r>
      <w:r w:rsidR="001E7EF7">
        <w:rPr>
          <w:rFonts w:ascii="Verdana" w:hAnsi="Verdana" w:cs="Arial"/>
          <w:noProof/>
          <w:sz w:val="18"/>
          <w:szCs w:val="18"/>
          <w:lang w:val="en-US" w:eastAsia="en-US"/>
        </w:rPr>
        <w:drawing>
          <wp:inline distT="0" distB="0" distL="0" distR="0">
            <wp:extent cx="190500" cy="171450"/>
            <wp:effectExtent l="19050" t="0" r="0" b="0"/>
            <wp:docPr id="84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sz w:val="18"/>
          <w:szCs w:val="18"/>
          <w:lang w:val="en-US"/>
        </w:rPr>
        <w:t xml:space="preserve">  pada kolom pilih hapus.</w:t>
      </w:r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3A0D10" w:rsidRPr="002777F1" w:rsidRDefault="003A0D10" w:rsidP="003A0D10">
      <w:pPr>
        <w:pStyle w:val="Heading5"/>
        <w:rPr>
          <w:rFonts w:ascii="Verdana" w:hAnsi="Verdana"/>
          <w:lang w:val="en-US"/>
        </w:rPr>
      </w:pPr>
      <w:bookmarkStart w:id="70" w:name="_Toc313007447"/>
      <w:r>
        <w:rPr>
          <w:rFonts w:ascii="Verdana" w:hAnsi="Verdana"/>
          <w:lang w:val="en-US"/>
        </w:rPr>
        <w:t>Lihat Tugas Kuliah</w:t>
      </w:r>
      <w:bookmarkEnd w:id="70"/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3A0D10" w:rsidRDefault="003A0D10" w:rsidP="003A0D10">
      <w:pPr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  <w:lang w:val="en-US"/>
        </w:rPr>
        <w:t xml:space="preserve">Sub menu ini digunakan untuk </w:t>
      </w:r>
      <w:proofErr w:type="gramStart"/>
      <w:r>
        <w:rPr>
          <w:rFonts w:ascii="Verdana" w:hAnsi="Verdana" w:cs="Arial"/>
          <w:sz w:val="18"/>
          <w:szCs w:val="18"/>
          <w:lang w:val="en-US"/>
        </w:rPr>
        <w:t>melihat  keterangan</w:t>
      </w:r>
      <w:proofErr w:type="gramEnd"/>
      <w:r>
        <w:rPr>
          <w:rFonts w:ascii="Verdana" w:hAnsi="Verdana" w:cs="Arial"/>
          <w:sz w:val="18"/>
          <w:szCs w:val="18"/>
          <w:lang w:val="en-US"/>
        </w:rPr>
        <w:t xml:space="preserve"> lengkap mengenai tugas kuliah </w:t>
      </w:r>
      <w:r w:rsidR="00805718">
        <w:rPr>
          <w:rFonts w:ascii="Verdana" w:hAnsi="Verdana" w:cs="Arial"/>
          <w:color w:val="000000"/>
          <w:sz w:val="18"/>
          <w:szCs w:val="18"/>
          <w:lang w:val="en-US"/>
        </w:rPr>
        <w:t>semester pendek</w:t>
      </w:r>
      <w:r w:rsidR="00805718">
        <w:rPr>
          <w:rFonts w:ascii="Verdana" w:hAnsi="Verdana" w:cs="Arial"/>
          <w:sz w:val="18"/>
          <w:szCs w:val="18"/>
          <w:lang w:val="en-US"/>
        </w:rPr>
        <w:t xml:space="preserve"> </w:t>
      </w:r>
      <w:r>
        <w:rPr>
          <w:rFonts w:ascii="Verdana" w:hAnsi="Verdana" w:cs="Arial"/>
          <w:sz w:val="18"/>
          <w:szCs w:val="18"/>
          <w:lang w:val="en-US"/>
        </w:rPr>
        <w:t>yang diberikan. Tampilan sub menu lihat tugas kuliah sebagai berikut.</w:t>
      </w:r>
    </w:p>
    <w:p w:rsidR="003A0D10" w:rsidRDefault="003A0D10" w:rsidP="003A0D10">
      <w:pPr>
        <w:jc w:val="both"/>
        <w:rPr>
          <w:rFonts w:ascii="Verdana" w:hAnsi="Verdana" w:cs="Arial"/>
          <w:sz w:val="18"/>
          <w:szCs w:val="18"/>
          <w:lang w:val="en-US"/>
        </w:rPr>
      </w:pPr>
    </w:p>
    <w:p w:rsidR="003A0D10" w:rsidRDefault="00E07416" w:rsidP="003A0D10">
      <w:pPr>
        <w:jc w:val="center"/>
        <w:rPr>
          <w:rFonts w:ascii="Verdana" w:hAnsi="Verdana" w:cs="Arial"/>
          <w:sz w:val="18"/>
          <w:szCs w:val="18"/>
          <w:lang w:val="en-US"/>
        </w:rPr>
      </w:pPr>
      <w:r w:rsidRPr="00E07416">
        <w:rPr>
          <w:rFonts w:ascii="Verdana" w:hAnsi="Verdana" w:cs="Arial"/>
          <w:noProof/>
          <w:sz w:val="18"/>
          <w:szCs w:val="18"/>
          <w:lang w:val="en-US" w:eastAsia="en-US"/>
        </w:rPr>
        <w:drawing>
          <wp:inline distT="0" distB="0" distL="0" distR="0">
            <wp:extent cx="3667125" cy="1528684"/>
            <wp:effectExtent l="19050" t="19050" r="28575" b="14366"/>
            <wp:docPr id="14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5286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D10" w:rsidRDefault="003A0D10" w:rsidP="003A0D10">
      <w:pPr>
        <w:jc w:val="both"/>
        <w:rPr>
          <w:rFonts w:ascii="Verdana" w:hAnsi="Verdana" w:cs="Arial"/>
          <w:sz w:val="18"/>
          <w:szCs w:val="18"/>
          <w:lang w:val="en-US"/>
        </w:rPr>
      </w:pPr>
    </w:p>
    <w:p w:rsidR="003A0D10" w:rsidRPr="008C4C6B" w:rsidRDefault="003A0D10" w:rsidP="003A0D10">
      <w:pPr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</w:rPr>
        <w:t xml:space="preserve">Untuk mencari </w:t>
      </w:r>
      <w:r>
        <w:rPr>
          <w:rFonts w:ascii="Verdana" w:hAnsi="Verdana" w:cs="Arial"/>
          <w:sz w:val="18"/>
          <w:szCs w:val="18"/>
          <w:lang w:val="en-US"/>
        </w:rPr>
        <w:t xml:space="preserve">tugas </w:t>
      </w:r>
      <w:r>
        <w:rPr>
          <w:rFonts w:ascii="Verdana" w:hAnsi="Verdana" w:cs="Arial"/>
          <w:sz w:val="18"/>
          <w:szCs w:val="18"/>
        </w:rPr>
        <w:t>kuliah</w:t>
      </w:r>
      <w:r w:rsidR="00805718" w:rsidRPr="00805718"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r w:rsidR="00805718">
        <w:rPr>
          <w:rFonts w:ascii="Verdana" w:hAnsi="Verdana" w:cs="Arial"/>
          <w:color w:val="000000"/>
          <w:sz w:val="18"/>
          <w:szCs w:val="18"/>
          <w:lang w:val="en-US"/>
        </w:rPr>
        <w:t>semester pendek</w:t>
      </w:r>
      <w:r>
        <w:rPr>
          <w:rFonts w:ascii="Verdana" w:hAnsi="Verdana" w:cs="Arial"/>
          <w:sz w:val="18"/>
          <w:szCs w:val="18"/>
        </w:rPr>
        <w:t xml:space="preserve">, isi filter yang diperlukan, setelah itu klik tombol </w:t>
      </w:r>
      <w:r w:rsidRPr="008C4C6B">
        <w:rPr>
          <w:rFonts w:ascii="Verdana" w:hAnsi="Verdana" w:cs="Arial"/>
          <w:b/>
          <w:i/>
          <w:sz w:val="18"/>
          <w:szCs w:val="18"/>
        </w:rPr>
        <w:t>Tampilkan</w:t>
      </w:r>
      <w:r>
        <w:rPr>
          <w:rFonts w:ascii="Verdana" w:hAnsi="Verdana" w:cs="Arial"/>
          <w:sz w:val="18"/>
          <w:szCs w:val="18"/>
        </w:rPr>
        <w:t>.</w:t>
      </w:r>
      <w:r>
        <w:rPr>
          <w:rFonts w:ascii="Verdana" w:hAnsi="Verdana" w:cs="Arial"/>
          <w:sz w:val="18"/>
          <w:szCs w:val="18"/>
          <w:lang w:val="en-US"/>
        </w:rPr>
        <w:t xml:space="preserve"> Selanjutnya </w:t>
      </w:r>
      <w:proofErr w:type="gramStart"/>
      <w:r>
        <w:rPr>
          <w:rFonts w:ascii="Verdana" w:hAnsi="Verdana" w:cs="Arial"/>
          <w:sz w:val="18"/>
          <w:szCs w:val="18"/>
          <w:lang w:val="en-US"/>
        </w:rPr>
        <w:t>akan</w:t>
      </w:r>
      <w:proofErr w:type="gramEnd"/>
      <w:r>
        <w:rPr>
          <w:rFonts w:ascii="Verdana" w:hAnsi="Verdana" w:cs="Arial"/>
          <w:sz w:val="18"/>
          <w:szCs w:val="18"/>
          <w:lang w:val="en-US"/>
        </w:rPr>
        <w:t xml:space="preserve"> muncul tampilan sebagai berikut.</w:t>
      </w:r>
    </w:p>
    <w:p w:rsidR="003A0D10" w:rsidRDefault="003A0D10" w:rsidP="003A0D10">
      <w:pPr>
        <w:rPr>
          <w:rFonts w:ascii="Verdana" w:hAnsi="Verdana" w:cs="Arial"/>
          <w:sz w:val="18"/>
          <w:szCs w:val="18"/>
          <w:lang w:val="en-US"/>
        </w:rPr>
      </w:pPr>
    </w:p>
    <w:p w:rsidR="003A0D10" w:rsidRDefault="00E07416" w:rsidP="003A0D10">
      <w:pPr>
        <w:jc w:val="center"/>
        <w:rPr>
          <w:rFonts w:ascii="Verdana" w:hAnsi="Verdana" w:cs="Arial"/>
          <w:sz w:val="18"/>
          <w:szCs w:val="18"/>
          <w:lang w:val="en-US"/>
        </w:rPr>
      </w:pPr>
      <w:r w:rsidRPr="00E07416">
        <w:rPr>
          <w:rFonts w:ascii="Verdana" w:hAnsi="Verdana" w:cs="Arial"/>
          <w:noProof/>
          <w:sz w:val="18"/>
          <w:szCs w:val="18"/>
          <w:lang w:val="en-US" w:eastAsia="en-US"/>
        </w:rPr>
        <w:drawing>
          <wp:inline distT="0" distB="0" distL="0" distR="0">
            <wp:extent cx="4067175" cy="1085850"/>
            <wp:effectExtent l="19050" t="19050" r="28575" b="19050"/>
            <wp:docPr id="14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085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D10" w:rsidRDefault="003A0D10" w:rsidP="003A0D10">
      <w:pPr>
        <w:jc w:val="center"/>
        <w:rPr>
          <w:rFonts w:ascii="Verdana" w:hAnsi="Verdana" w:cs="Arial"/>
          <w:sz w:val="18"/>
          <w:szCs w:val="18"/>
          <w:lang w:val="en-US"/>
        </w:rPr>
      </w:pPr>
    </w:p>
    <w:p w:rsidR="003A0D10" w:rsidRDefault="003A0D10" w:rsidP="00844065">
      <w:pPr>
        <w:pStyle w:val="ListParagraph"/>
        <w:numPr>
          <w:ilvl w:val="0"/>
          <w:numId w:val="19"/>
        </w:numPr>
        <w:suppressAutoHyphens w:val="0"/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  <w:lang w:val="en-US"/>
        </w:rPr>
        <w:t xml:space="preserve">Klik </w:t>
      </w:r>
      <w:r w:rsidRPr="00250804">
        <w:rPr>
          <w:rFonts w:ascii="Verdana" w:hAnsi="Verdana" w:cs="Arial"/>
          <w:b/>
          <w:i/>
          <w:sz w:val="18"/>
          <w:szCs w:val="18"/>
          <w:lang w:val="en-US"/>
        </w:rPr>
        <w:t>Cetak</w:t>
      </w:r>
      <w:r>
        <w:rPr>
          <w:rFonts w:ascii="Verdana" w:hAnsi="Verdana" w:cs="Arial"/>
          <w:sz w:val="18"/>
          <w:szCs w:val="18"/>
          <w:lang w:val="en-US"/>
        </w:rPr>
        <w:t xml:space="preserve"> jika </w:t>
      </w:r>
      <w:proofErr w:type="gramStart"/>
      <w:r>
        <w:rPr>
          <w:rFonts w:ascii="Verdana" w:hAnsi="Verdana" w:cs="Arial"/>
          <w:sz w:val="18"/>
          <w:szCs w:val="18"/>
          <w:lang w:val="en-US"/>
        </w:rPr>
        <w:t>akan</w:t>
      </w:r>
      <w:proofErr w:type="gramEnd"/>
      <w:r>
        <w:rPr>
          <w:rFonts w:ascii="Verdana" w:hAnsi="Verdana" w:cs="Arial"/>
          <w:sz w:val="18"/>
          <w:szCs w:val="18"/>
          <w:lang w:val="en-US"/>
        </w:rPr>
        <w:t xml:space="preserve"> melakukan pencetakan.</w:t>
      </w:r>
    </w:p>
    <w:p w:rsidR="003A0D10" w:rsidRDefault="003A0D10" w:rsidP="003A0D10">
      <w:pPr>
        <w:jc w:val="both"/>
        <w:rPr>
          <w:rFonts w:ascii="Verdana" w:hAnsi="Verdana" w:cs="Arial"/>
          <w:sz w:val="18"/>
          <w:szCs w:val="18"/>
          <w:lang w:val="en-US"/>
        </w:rPr>
      </w:pPr>
    </w:p>
    <w:p w:rsidR="003A0D10" w:rsidRDefault="003A0D10" w:rsidP="00844065">
      <w:pPr>
        <w:pStyle w:val="ListParagraph"/>
        <w:numPr>
          <w:ilvl w:val="0"/>
          <w:numId w:val="19"/>
        </w:numPr>
        <w:suppressAutoHyphens w:val="0"/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  <w:lang w:val="en-US"/>
        </w:rPr>
        <w:t xml:space="preserve">Klik </w:t>
      </w:r>
      <w:r w:rsidRPr="00250804">
        <w:rPr>
          <w:rFonts w:ascii="Verdana" w:hAnsi="Verdana" w:cs="Arial"/>
          <w:b/>
          <w:i/>
          <w:sz w:val="18"/>
          <w:szCs w:val="18"/>
          <w:lang w:val="en-US"/>
        </w:rPr>
        <w:t>Lihat</w:t>
      </w:r>
      <w:r>
        <w:rPr>
          <w:rFonts w:ascii="Verdana" w:hAnsi="Verdana" w:cs="Arial"/>
          <w:sz w:val="18"/>
          <w:szCs w:val="18"/>
          <w:lang w:val="en-US"/>
        </w:rPr>
        <w:t xml:space="preserve"> untuk melihat keterangan lengkap mengenai tugas kuliah, tampilan seperti gambar di bawah ini.</w:t>
      </w:r>
    </w:p>
    <w:p w:rsidR="003A0D10" w:rsidRDefault="003A0D10" w:rsidP="003A0D10">
      <w:pPr>
        <w:rPr>
          <w:rFonts w:ascii="Verdana" w:hAnsi="Verdana" w:cs="Arial"/>
          <w:sz w:val="18"/>
          <w:szCs w:val="18"/>
          <w:lang w:val="en-US"/>
        </w:rPr>
      </w:pPr>
    </w:p>
    <w:p w:rsidR="003A0D10" w:rsidRDefault="001E7EF7" w:rsidP="003A0D10">
      <w:pPr>
        <w:jc w:val="center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noProof/>
          <w:sz w:val="18"/>
          <w:szCs w:val="18"/>
          <w:lang w:val="en-US" w:eastAsia="en-US"/>
        </w:rPr>
        <w:drawing>
          <wp:inline distT="0" distB="0" distL="0" distR="0">
            <wp:extent cx="4067175" cy="3257550"/>
            <wp:effectExtent l="19050" t="19050" r="28575" b="1905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257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A0D10" w:rsidRDefault="003A0D10" w:rsidP="003A0D10">
      <w:pPr>
        <w:rPr>
          <w:rFonts w:ascii="Verdana" w:hAnsi="Verdana" w:cs="Arial"/>
          <w:sz w:val="18"/>
          <w:szCs w:val="18"/>
          <w:lang w:val="en-US"/>
        </w:rPr>
      </w:pPr>
    </w:p>
    <w:p w:rsidR="003A0D10" w:rsidRDefault="003A0D10" w:rsidP="003A0D10">
      <w:pPr>
        <w:pStyle w:val="BodyText2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Pada kolom ini </w:t>
      </w:r>
      <w:proofErr w:type="gramStart"/>
      <w:r>
        <w:rPr>
          <w:rFonts w:ascii="Verdana" w:hAnsi="Verdana"/>
          <w:lang w:val="en-US"/>
        </w:rPr>
        <w:t>terdapat  tabel</w:t>
      </w:r>
      <w:proofErr w:type="gramEnd"/>
      <w:r>
        <w:rPr>
          <w:rFonts w:ascii="Verdana" w:hAnsi="Verdana"/>
          <w:lang w:val="en-US"/>
        </w:rPr>
        <w:t xml:space="preserve"> daftar pengumpul tugas kuliah</w:t>
      </w:r>
      <w:r w:rsidR="00805718" w:rsidRPr="00805718">
        <w:rPr>
          <w:rFonts w:ascii="Verdana" w:hAnsi="Verdana"/>
          <w:color w:val="000000"/>
          <w:lang w:val="en-US"/>
        </w:rPr>
        <w:t xml:space="preserve"> </w:t>
      </w:r>
      <w:r w:rsidR="00805718">
        <w:rPr>
          <w:rFonts w:ascii="Verdana" w:hAnsi="Verdana"/>
          <w:color w:val="000000"/>
          <w:lang w:val="en-US"/>
        </w:rPr>
        <w:t>semester pendek</w:t>
      </w:r>
      <w:r>
        <w:rPr>
          <w:rFonts w:ascii="Verdana" w:hAnsi="Verdana"/>
          <w:lang w:val="en-US"/>
        </w:rPr>
        <w:t xml:space="preserve">. </w:t>
      </w:r>
      <w:proofErr w:type="gramStart"/>
      <w:r>
        <w:rPr>
          <w:rFonts w:ascii="Verdana" w:hAnsi="Verdana"/>
          <w:lang w:val="en-US"/>
        </w:rPr>
        <w:t xml:space="preserve">Untuk melakukan update, edit data terkait, ceklis pada kolom Pilih Hapus lalu klik </w:t>
      </w:r>
      <w:r w:rsidRPr="00E81985">
        <w:rPr>
          <w:rFonts w:ascii="Verdana" w:hAnsi="Verdana"/>
          <w:b/>
          <w:i/>
          <w:lang w:val="en-US"/>
        </w:rPr>
        <w:t>Update</w:t>
      </w:r>
      <w:r>
        <w:rPr>
          <w:rFonts w:ascii="Verdana" w:hAnsi="Verdana"/>
          <w:lang w:val="en-US"/>
        </w:rPr>
        <w:t>.</w:t>
      </w:r>
      <w:proofErr w:type="gramEnd"/>
      <w:r>
        <w:rPr>
          <w:rFonts w:ascii="Verdana" w:hAnsi="Verdana"/>
          <w:lang w:val="en-US"/>
        </w:rPr>
        <w:t xml:space="preserve"> Ceklis pada kolom Pilih Hapus lalu klik </w:t>
      </w:r>
      <w:r w:rsidRPr="00CF5D0B">
        <w:rPr>
          <w:rFonts w:ascii="Verdana" w:hAnsi="Verdana"/>
          <w:b/>
          <w:i/>
          <w:lang w:val="en-US"/>
        </w:rPr>
        <w:t>Hapus</w:t>
      </w:r>
      <w:r>
        <w:rPr>
          <w:rFonts w:ascii="Verdana" w:hAnsi="Verdana"/>
          <w:lang w:val="en-US"/>
        </w:rPr>
        <w:t xml:space="preserve"> untuk melakukan penghapusan dan klik </w:t>
      </w:r>
      <w:r w:rsidRPr="00CF5D0B">
        <w:rPr>
          <w:rFonts w:ascii="Verdana" w:hAnsi="Verdana"/>
          <w:b/>
          <w:i/>
          <w:lang w:val="en-US"/>
        </w:rPr>
        <w:t>Cetak</w:t>
      </w:r>
      <w:r>
        <w:rPr>
          <w:rFonts w:ascii="Verdana" w:hAnsi="Verdana"/>
          <w:lang w:val="en-US"/>
        </w:rPr>
        <w:t xml:space="preserve"> jika </w:t>
      </w:r>
      <w:proofErr w:type="gramStart"/>
      <w:r>
        <w:rPr>
          <w:rFonts w:ascii="Verdana" w:hAnsi="Verdana"/>
          <w:lang w:val="en-US"/>
        </w:rPr>
        <w:t>akan</w:t>
      </w:r>
      <w:proofErr w:type="gramEnd"/>
      <w:r>
        <w:rPr>
          <w:rFonts w:ascii="Verdana" w:hAnsi="Verdana"/>
          <w:lang w:val="en-US"/>
        </w:rPr>
        <w:t xml:space="preserve"> melakukan pencetakan pada daftar pengumpul tugas kuliah.</w:t>
      </w:r>
    </w:p>
    <w:p w:rsidR="003A0D10" w:rsidRDefault="003A0D10" w:rsidP="003A0D10">
      <w:pPr>
        <w:tabs>
          <w:tab w:val="left" w:pos="90"/>
        </w:tabs>
        <w:jc w:val="both"/>
        <w:rPr>
          <w:rFonts w:ascii="Verdana" w:hAnsi="Verdana" w:cs="Arial"/>
          <w:sz w:val="18"/>
          <w:szCs w:val="18"/>
          <w:lang w:val="en-US"/>
        </w:rPr>
      </w:pPr>
    </w:p>
    <w:p w:rsidR="003A0D10" w:rsidRPr="002777F1" w:rsidRDefault="003A0D10" w:rsidP="003A0D10">
      <w:pPr>
        <w:pStyle w:val="Heading4"/>
      </w:pPr>
      <w:bookmarkStart w:id="71" w:name="_Toc313007448"/>
      <w:r>
        <w:rPr>
          <w:lang w:val="en-US"/>
        </w:rPr>
        <w:t>KRS Online</w:t>
      </w:r>
      <w:r w:rsidR="00805718">
        <w:rPr>
          <w:lang w:val="en-US"/>
        </w:rPr>
        <w:t xml:space="preserve"> Semester Pendek</w:t>
      </w:r>
      <w:bookmarkEnd w:id="71"/>
    </w:p>
    <w:p w:rsidR="003A0D10" w:rsidRDefault="003A0D10" w:rsidP="003A0D10">
      <w:pPr>
        <w:pStyle w:val="BodyText2"/>
        <w:rPr>
          <w:rFonts w:ascii="Verdana" w:hAnsi="Verdana"/>
          <w:color w:val="000000"/>
          <w:lang w:val="en-US"/>
        </w:rPr>
      </w:pPr>
    </w:p>
    <w:p w:rsidR="003A0D10" w:rsidRDefault="003A0D10" w:rsidP="003A0D10">
      <w:pPr>
        <w:pStyle w:val="Header"/>
        <w:jc w:val="both"/>
        <w:rPr>
          <w:rFonts w:ascii="Verdana" w:hAnsi="Verdana"/>
          <w:i/>
          <w:sz w:val="18"/>
          <w:lang w:val="en-US"/>
        </w:rPr>
      </w:pPr>
      <w:proofErr w:type="gramStart"/>
      <w:r>
        <w:rPr>
          <w:rFonts w:ascii="Verdana" w:hAnsi="Verdana"/>
          <w:sz w:val="18"/>
          <w:lang w:val="en-US"/>
        </w:rPr>
        <w:t>M</w:t>
      </w:r>
      <w:r>
        <w:rPr>
          <w:rFonts w:ascii="Verdana" w:hAnsi="Verdana"/>
          <w:sz w:val="18"/>
        </w:rPr>
        <w:t xml:space="preserve">enu ini berguna untuk melihat/mencari </w:t>
      </w:r>
      <w:r>
        <w:rPr>
          <w:rFonts w:ascii="Verdana" w:hAnsi="Verdana"/>
          <w:sz w:val="18"/>
          <w:lang w:val="en-US"/>
        </w:rPr>
        <w:t xml:space="preserve">data KRS online </w:t>
      </w:r>
      <w:r w:rsidR="00805718">
        <w:rPr>
          <w:rFonts w:ascii="Verdana" w:hAnsi="Verdana" w:cs="Arial"/>
          <w:color w:val="000000"/>
          <w:sz w:val="18"/>
          <w:szCs w:val="18"/>
          <w:lang w:val="en-US"/>
        </w:rPr>
        <w:t>semester pendek</w:t>
      </w:r>
      <w:r w:rsidR="00805718">
        <w:rPr>
          <w:rFonts w:ascii="Verdana" w:hAnsi="Verdana"/>
          <w:sz w:val="18"/>
        </w:rPr>
        <w:t xml:space="preserve"> </w:t>
      </w:r>
      <w:r>
        <w:rPr>
          <w:rFonts w:ascii="Verdana" w:hAnsi="Verdana"/>
          <w:sz w:val="18"/>
        </w:rPr>
        <w:t>mahasiswa</w:t>
      </w:r>
      <w:r>
        <w:rPr>
          <w:rFonts w:ascii="Verdana" w:hAnsi="Verdana"/>
          <w:sz w:val="18"/>
          <w:lang w:val="en-US"/>
        </w:rPr>
        <w:t xml:space="preserve"> perwalian</w:t>
      </w:r>
      <w:r>
        <w:rPr>
          <w:rFonts w:ascii="Verdana" w:hAnsi="Verdana"/>
          <w:sz w:val="18"/>
        </w:rPr>
        <w:t>.</w:t>
      </w:r>
      <w:proofErr w:type="gramEnd"/>
      <w:r>
        <w:rPr>
          <w:rFonts w:ascii="Verdana" w:hAnsi="Verdana"/>
          <w:sz w:val="18"/>
        </w:rPr>
        <w:t xml:space="preserve"> Pada menu ini terdapat fasilitas </w:t>
      </w:r>
      <w:r>
        <w:rPr>
          <w:rFonts w:ascii="Verdana" w:hAnsi="Verdana"/>
          <w:i/>
          <w:sz w:val="18"/>
          <w:lang w:val="en-US"/>
        </w:rPr>
        <w:t>lihat KRS</w:t>
      </w:r>
      <w:r>
        <w:rPr>
          <w:rFonts w:ascii="Verdana" w:hAnsi="Verdana"/>
          <w:i/>
          <w:sz w:val="18"/>
        </w:rPr>
        <w:t>.</w:t>
      </w:r>
    </w:p>
    <w:p w:rsidR="003A0D10" w:rsidRDefault="003A0D10" w:rsidP="003A0D10">
      <w:pPr>
        <w:pStyle w:val="Header"/>
        <w:jc w:val="both"/>
        <w:rPr>
          <w:rFonts w:ascii="Verdana" w:hAnsi="Verdana"/>
          <w:sz w:val="18"/>
          <w:lang w:val="en-US"/>
        </w:rPr>
      </w:pPr>
    </w:p>
    <w:p w:rsidR="003A0D10" w:rsidRPr="002777F1" w:rsidRDefault="003A0D10" w:rsidP="003A0D10">
      <w:pPr>
        <w:pStyle w:val="Heading5"/>
        <w:rPr>
          <w:rFonts w:ascii="Verdana" w:hAnsi="Verdana"/>
        </w:rPr>
      </w:pPr>
      <w:bookmarkStart w:id="72" w:name="_Toc313007449"/>
      <w:r>
        <w:rPr>
          <w:rFonts w:ascii="Verdana" w:hAnsi="Verdana"/>
          <w:lang w:val="en-US"/>
        </w:rPr>
        <w:t>Lihat KRS</w:t>
      </w:r>
      <w:r w:rsidR="00805718">
        <w:rPr>
          <w:rFonts w:ascii="Verdana" w:hAnsi="Verdana"/>
          <w:lang w:val="en-US"/>
        </w:rPr>
        <w:t xml:space="preserve"> SP</w:t>
      </w:r>
      <w:bookmarkEnd w:id="72"/>
    </w:p>
    <w:p w:rsidR="003A0D10" w:rsidRDefault="003A0D10" w:rsidP="003A0D10">
      <w:pPr>
        <w:pStyle w:val="BodyText2"/>
        <w:rPr>
          <w:rFonts w:ascii="Verdana" w:hAnsi="Verdana"/>
          <w:color w:val="000000"/>
          <w:lang w:val="en-US"/>
        </w:rPr>
      </w:pPr>
    </w:p>
    <w:p w:rsidR="003A0D10" w:rsidRPr="000B1C79" w:rsidRDefault="003A0D10" w:rsidP="003A0D10">
      <w:pPr>
        <w:pStyle w:val="BodyText2"/>
        <w:rPr>
          <w:rFonts w:ascii="Verdana" w:hAnsi="Verdana"/>
          <w:color w:val="000000"/>
          <w:lang w:val="en-US"/>
        </w:rPr>
      </w:pPr>
      <w:r w:rsidRPr="002777F1">
        <w:rPr>
          <w:rFonts w:ascii="Verdana" w:hAnsi="Verdana"/>
          <w:color w:val="000000"/>
        </w:rPr>
        <w:t xml:space="preserve">Sub menu </w:t>
      </w:r>
      <w:r>
        <w:rPr>
          <w:rFonts w:ascii="Verdana" w:hAnsi="Verdana"/>
          <w:color w:val="000000"/>
          <w:lang w:val="en-US"/>
        </w:rPr>
        <w:t>Lihat KRS</w:t>
      </w:r>
      <w:r w:rsidR="00805718">
        <w:rPr>
          <w:rFonts w:ascii="Verdana" w:hAnsi="Verdana"/>
          <w:color w:val="000000"/>
          <w:lang w:val="en-US"/>
        </w:rPr>
        <w:t xml:space="preserve"> SP</w:t>
      </w:r>
      <w:r w:rsidRPr="002777F1">
        <w:rPr>
          <w:rFonts w:ascii="Verdana" w:hAnsi="Verdana"/>
          <w:color w:val="000000"/>
          <w:lang w:val="en-US"/>
        </w:rPr>
        <w:t xml:space="preserve"> </w:t>
      </w:r>
      <w:r w:rsidRPr="002777F1">
        <w:rPr>
          <w:rFonts w:ascii="Verdana" w:hAnsi="Verdana"/>
          <w:color w:val="000000"/>
        </w:rPr>
        <w:t>digunakan untuk</w:t>
      </w:r>
      <w:r>
        <w:rPr>
          <w:rFonts w:ascii="Verdana" w:hAnsi="Verdana"/>
          <w:color w:val="000000"/>
          <w:lang w:val="en-US"/>
        </w:rPr>
        <w:t xml:space="preserve"> proses cari</w:t>
      </w:r>
      <w:r w:rsidRPr="002777F1">
        <w:rPr>
          <w:rFonts w:ascii="Verdana" w:hAnsi="Verdana"/>
          <w:color w:val="000000"/>
          <w:lang w:val="en-US"/>
        </w:rPr>
        <w:t xml:space="preserve"> dan cetak </w:t>
      </w:r>
      <w:r w:rsidRPr="002777F1">
        <w:rPr>
          <w:rFonts w:ascii="Verdana" w:hAnsi="Verdana"/>
          <w:color w:val="000000"/>
        </w:rPr>
        <w:t xml:space="preserve">data mata kuliah </w:t>
      </w:r>
      <w:r w:rsidR="00805718">
        <w:rPr>
          <w:rFonts w:ascii="Verdana" w:hAnsi="Verdana"/>
          <w:color w:val="000000"/>
          <w:lang w:val="en-US"/>
        </w:rPr>
        <w:t>semester pendek</w:t>
      </w:r>
      <w:r w:rsidR="00805718" w:rsidRPr="002777F1">
        <w:rPr>
          <w:rFonts w:ascii="Verdana" w:hAnsi="Verdana"/>
          <w:color w:val="000000"/>
        </w:rPr>
        <w:t xml:space="preserve"> </w:t>
      </w:r>
      <w:r w:rsidRPr="002777F1">
        <w:rPr>
          <w:rFonts w:ascii="Verdana" w:hAnsi="Verdana"/>
          <w:color w:val="000000"/>
        </w:rPr>
        <w:t>yang diambil oleh mahasiswa</w:t>
      </w:r>
      <w:r>
        <w:rPr>
          <w:rFonts w:ascii="Verdana" w:hAnsi="Verdana"/>
          <w:color w:val="000000"/>
          <w:lang w:val="en-US"/>
        </w:rPr>
        <w:t xml:space="preserve"> perwalian</w:t>
      </w:r>
      <w:r w:rsidRPr="002777F1">
        <w:rPr>
          <w:rFonts w:ascii="Verdana" w:hAnsi="Verdana"/>
          <w:color w:val="000000"/>
        </w:rPr>
        <w:t>.</w:t>
      </w:r>
      <w:r>
        <w:rPr>
          <w:rFonts w:ascii="Verdana" w:hAnsi="Verdana"/>
          <w:color w:val="000000"/>
          <w:lang w:val="en-US"/>
        </w:rPr>
        <w:t xml:space="preserve"> </w:t>
      </w:r>
      <w:r w:rsidRPr="002777F1">
        <w:rPr>
          <w:rFonts w:ascii="Verdana" w:hAnsi="Verdana"/>
          <w:color w:val="000000"/>
        </w:rPr>
        <w:t xml:space="preserve">Tampilan sub menu </w:t>
      </w:r>
      <w:r>
        <w:rPr>
          <w:rFonts w:ascii="Verdana" w:hAnsi="Verdana"/>
          <w:color w:val="000000"/>
          <w:lang w:val="en-US"/>
        </w:rPr>
        <w:t xml:space="preserve">Lihat </w:t>
      </w:r>
      <w:r w:rsidRPr="002777F1">
        <w:rPr>
          <w:rFonts w:ascii="Verdana" w:hAnsi="Verdana"/>
          <w:color w:val="000000"/>
          <w:lang w:val="en-US"/>
        </w:rPr>
        <w:t xml:space="preserve">KRS </w:t>
      </w:r>
      <w:r w:rsidR="000B1C79">
        <w:rPr>
          <w:rFonts w:ascii="Verdana" w:hAnsi="Verdana"/>
          <w:color w:val="000000"/>
        </w:rPr>
        <w:t>seperti gambar berikut</w:t>
      </w:r>
      <w:r w:rsidR="000B1C79">
        <w:rPr>
          <w:rFonts w:ascii="Verdana" w:hAnsi="Verdana"/>
          <w:color w:val="000000"/>
          <w:lang w:val="en-US"/>
        </w:rPr>
        <w:t>.</w:t>
      </w:r>
    </w:p>
    <w:p w:rsidR="003A0D10" w:rsidRDefault="003A0D10" w:rsidP="003A0D10">
      <w:pPr>
        <w:pStyle w:val="BodyText2"/>
        <w:rPr>
          <w:rFonts w:ascii="Verdana" w:hAnsi="Verdana"/>
          <w:color w:val="000000"/>
          <w:lang w:val="en-US"/>
        </w:rPr>
      </w:pPr>
    </w:p>
    <w:p w:rsidR="003A0D10" w:rsidRDefault="00FA3776" w:rsidP="00FA3776">
      <w:pPr>
        <w:pStyle w:val="BodyText2"/>
        <w:jc w:val="center"/>
        <w:rPr>
          <w:rFonts w:ascii="Verdana" w:hAnsi="Verdana"/>
          <w:color w:val="000000"/>
          <w:lang w:val="en-US"/>
        </w:rPr>
      </w:pPr>
      <w:r>
        <w:rPr>
          <w:rFonts w:ascii="Verdana" w:hAnsi="Verdana"/>
          <w:noProof/>
          <w:color w:val="000000"/>
          <w:lang w:val="en-US" w:eastAsia="en-US"/>
        </w:rPr>
        <w:drawing>
          <wp:inline distT="0" distB="0" distL="0" distR="0">
            <wp:extent cx="3286125" cy="961980"/>
            <wp:effectExtent l="19050" t="19050" r="28575" b="9570"/>
            <wp:docPr id="14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961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3A0D10" w:rsidRDefault="003A0D10" w:rsidP="00844065">
      <w:pPr>
        <w:pStyle w:val="ListParagraph"/>
        <w:numPr>
          <w:ilvl w:val="0"/>
          <w:numId w:val="22"/>
        </w:numPr>
        <w:suppressAutoHyphens w:val="0"/>
        <w:spacing w:line="276" w:lineRule="auto"/>
        <w:ind w:left="630"/>
        <w:jc w:val="both"/>
        <w:rPr>
          <w:rFonts w:ascii="Verdana" w:hAnsi="Verdana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  <w:lang w:val="en-US"/>
        </w:rPr>
        <w:t xml:space="preserve">Untuk melihat data pengambilan M-K </w:t>
      </w:r>
      <w:r w:rsidR="00805718">
        <w:rPr>
          <w:rFonts w:ascii="Verdana" w:hAnsi="Verdana" w:cs="Arial"/>
          <w:color w:val="000000"/>
          <w:sz w:val="18"/>
          <w:szCs w:val="18"/>
          <w:lang w:val="en-US"/>
        </w:rPr>
        <w:t>semester pendek</w:t>
      </w:r>
      <w:r w:rsidR="00805718">
        <w:rPr>
          <w:rFonts w:ascii="Verdana" w:hAnsi="Verdana" w:cs="Arial"/>
          <w:sz w:val="18"/>
          <w:szCs w:val="18"/>
          <w:lang w:val="en-US"/>
        </w:rPr>
        <w:t xml:space="preserve"> </w:t>
      </w:r>
      <w:r>
        <w:rPr>
          <w:rFonts w:ascii="Verdana" w:hAnsi="Verdana" w:cs="Arial"/>
          <w:sz w:val="18"/>
          <w:szCs w:val="18"/>
          <w:lang w:val="en-US"/>
        </w:rPr>
        <w:t xml:space="preserve">mahasiswa secara perseorangan klik </w:t>
      </w:r>
      <w:r w:rsidRPr="000B1C79">
        <w:rPr>
          <w:rFonts w:ascii="Verdana" w:hAnsi="Verdana" w:cs="Arial"/>
          <w:b/>
          <w:color w:val="0070C0"/>
          <w:sz w:val="18"/>
          <w:szCs w:val="18"/>
          <w:lang w:val="en-US"/>
        </w:rPr>
        <w:t xml:space="preserve">daftar mahasiswa </w:t>
      </w:r>
      <w:r>
        <w:rPr>
          <w:rFonts w:ascii="Verdana" w:hAnsi="Verdana" w:cs="Arial"/>
          <w:sz w:val="18"/>
          <w:szCs w:val="18"/>
          <w:lang w:val="en-US"/>
        </w:rPr>
        <w:t xml:space="preserve">dan </w:t>
      </w:r>
      <w:proofErr w:type="gramStart"/>
      <w:r>
        <w:rPr>
          <w:rFonts w:ascii="Verdana" w:hAnsi="Verdana" w:cs="Arial"/>
          <w:sz w:val="18"/>
          <w:szCs w:val="18"/>
          <w:lang w:val="en-US"/>
        </w:rPr>
        <w:t>akan</w:t>
      </w:r>
      <w:proofErr w:type="gramEnd"/>
      <w:r>
        <w:rPr>
          <w:rFonts w:ascii="Verdana" w:hAnsi="Verdana" w:cs="Arial"/>
          <w:sz w:val="18"/>
          <w:szCs w:val="18"/>
          <w:lang w:val="en-US"/>
        </w:rPr>
        <w:t xml:space="preserve"> muncul tabel sebagai berikut. </w:t>
      </w:r>
    </w:p>
    <w:p w:rsidR="003A0D10" w:rsidRDefault="003A0D10" w:rsidP="003A0D10">
      <w:pPr>
        <w:spacing w:line="276" w:lineRule="auto"/>
        <w:ind w:left="630"/>
        <w:jc w:val="both"/>
        <w:rPr>
          <w:rFonts w:ascii="Verdana" w:hAnsi="Verdana"/>
          <w:sz w:val="18"/>
          <w:szCs w:val="18"/>
          <w:lang w:val="en-US"/>
        </w:rPr>
      </w:pPr>
    </w:p>
    <w:p w:rsidR="003A0D10" w:rsidRDefault="00362E64" w:rsidP="003A0D10">
      <w:pPr>
        <w:spacing w:line="276" w:lineRule="auto"/>
        <w:ind w:left="630"/>
        <w:jc w:val="center"/>
        <w:rPr>
          <w:rFonts w:ascii="Verdana" w:hAnsi="Verdana"/>
          <w:sz w:val="18"/>
          <w:szCs w:val="18"/>
          <w:lang w:val="en-US"/>
        </w:rPr>
      </w:pPr>
      <w:r>
        <w:rPr>
          <w:rFonts w:ascii="Verdana" w:hAnsi="Verdana"/>
          <w:noProof/>
          <w:sz w:val="18"/>
          <w:szCs w:val="18"/>
          <w:lang w:val="en-US" w:eastAsia="en-US"/>
        </w:rPr>
        <w:drawing>
          <wp:inline distT="0" distB="0" distL="0" distR="0">
            <wp:extent cx="2381250" cy="2804364"/>
            <wp:effectExtent l="19050" t="0" r="0" b="0"/>
            <wp:docPr id="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0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D10" w:rsidRDefault="003A0D10" w:rsidP="003A0D10">
      <w:pPr>
        <w:spacing w:line="276" w:lineRule="auto"/>
        <w:ind w:left="630"/>
        <w:jc w:val="center"/>
        <w:rPr>
          <w:rFonts w:ascii="Verdana" w:hAnsi="Verdana"/>
          <w:sz w:val="18"/>
          <w:szCs w:val="18"/>
          <w:lang w:val="en-US"/>
        </w:rPr>
      </w:pPr>
    </w:p>
    <w:p w:rsidR="003A0D10" w:rsidRDefault="003A0D10" w:rsidP="00844065">
      <w:pPr>
        <w:pStyle w:val="ListParagraph"/>
        <w:numPr>
          <w:ilvl w:val="0"/>
          <w:numId w:val="22"/>
        </w:numPr>
        <w:suppressAutoHyphens w:val="0"/>
        <w:spacing w:line="276" w:lineRule="auto"/>
        <w:ind w:left="630"/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  <w:lang w:val="en-US"/>
        </w:rPr>
        <w:lastRenderedPageBreak/>
        <w:t xml:space="preserve">Untuk menampilkan secara keseluruhan kosongkan kolom isian NIM kemudian klik </w:t>
      </w:r>
      <w:r w:rsidRPr="00213E2B">
        <w:rPr>
          <w:rFonts w:ascii="Verdana" w:hAnsi="Verdana" w:cs="Arial"/>
          <w:b/>
          <w:i/>
          <w:sz w:val="18"/>
          <w:szCs w:val="18"/>
          <w:lang w:val="en-US"/>
        </w:rPr>
        <w:t>Tampilkan</w:t>
      </w:r>
      <w:r>
        <w:rPr>
          <w:rFonts w:ascii="Verdana" w:hAnsi="Verdana" w:cs="Arial"/>
          <w:b/>
          <w:sz w:val="18"/>
          <w:szCs w:val="18"/>
          <w:lang w:val="en-US"/>
        </w:rPr>
        <w:t xml:space="preserve">. </w:t>
      </w:r>
    </w:p>
    <w:p w:rsidR="003A0D10" w:rsidRDefault="003A0D10" w:rsidP="003A0D10">
      <w:pPr>
        <w:spacing w:line="276" w:lineRule="auto"/>
        <w:ind w:left="630"/>
        <w:jc w:val="both"/>
        <w:rPr>
          <w:rFonts w:ascii="Verdana" w:hAnsi="Verdana" w:cs="Arial"/>
          <w:sz w:val="18"/>
          <w:szCs w:val="18"/>
          <w:lang w:val="en-US"/>
        </w:rPr>
      </w:pPr>
    </w:p>
    <w:p w:rsidR="003A0D10" w:rsidRDefault="0090035B" w:rsidP="003A0D10">
      <w:pPr>
        <w:spacing w:line="276" w:lineRule="auto"/>
        <w:ind w:left="270"/>
        <w:jc w:val="center"/>
        <w:rPr>
          <w:rFonts w:ascii="Verdana" w:hAnsi="Verdana"/>
          <w:sz w:val="18"/>
          <w:szCs w:val="18"/>
          <w:lang w:val="en-US"/>
        </w:rPr>
      </w:pPr>
      <w:r>
        <w:rPr>
          <w:rFonts w:ascii="Verdana" w:hAnsi="Verdana"/>
          <w:noProof/>
          <w:sz w:val="18"/>
          <w:szCs w:val="18"/>
          <w:lang w:val="en-US" w:eastAsia="en-US"/>
        </w:rPr>
        <w:drawing>
          <wp:inline distT="0" distB="0" distL="0" distR="0">
            <wp:extent cx="3886200" cy="1146748"/>
            <wp:effectExtent l="19050" t="19050" r="19050" b="15302"/>
            <wp:docPr id="14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1467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D10" w:rsidRDefault="003A0D10" w:rsidP="003A0D10">
      <w:pPr>
        <w:spacing w:line="276" w:lineRule="auto"/>
        <w:ind w:left="630"/>
        <w:jc w:val="center"/>
        <w:rPr>
          <w:rFonts w:ascii="Verdana" w:hAnsi="Verdana"/>
          <w:sz w:val="18"/>
          <w:szCs w:val="18"/>
          <w:lang w:val="en-US"/>
        </w:rPr>
      </w:pPr>
    </w:p>
    <w:p w:rsidR="003A0D10" w:rsidRDefault="003A0D10" w:rsidP="00844065">
      <w:pPr>
        <w:pStyle w:val="ListParagraph"/>
        <w:numPr>
          <w:ilvl w:val="0"/>
          <w:numId w:val="22"/>
        </w:numPr>
        <w:suppressAutoHyphens w:val="0"/>
        <w:spacing w:line="276" w:lineRule="auto"/>
        <w:ind w:left="630"/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  <w:lang w:val="en-US"/>
        </w:rPr>
        <w:t xml:space="preserve">Klik </w:t>
      </w:r>
      <w:r w:rsidRPr="00213E2B">
        <w:rPr>
          <w:rFonts w:ascii="Verdana" w:hAnsi="Verdana" w:cs="Arial"/>
          <w:b/>
          <w:i/>
          <w:sz w:val="18"/>
          <w:szCs w:val="18"/>
          <w:lang w:val="en-US"/>
        </w:rPr>
        <w:t>Lihat</w:t>
      </w:r>
      <w:r>
        <w:rPr>
          <w:rFonts w:ascii="Verdana" w:hAnsi="Verdana" w:cs="Arial"/>
          <w:sz w:val="18"/>
          <w:szCs w:val="18"/>
          <w:lang w:val="en-US"/>
        </w:rPr>
        <w:t xml:space="preserve"> untuk menampilkan M-K yang sudah diambil oleh mahasiswa tersebut.</w:t>
      </w:r>
    </w:p>
    <w:p w:rsidR="003A0D10" w:rsidRDefault="003A0D10" w:rsidP="003A0D10">
      <w:pPr>
        <w:spacing w:line="276" w:lineRule="auto"/>
        <w:ind w:left="630"/>
        <w:jc w:val="both"/>
        <w:rPr>
          <w:rFonts w:ascii="Verdana" w:hAnsi="Verdana" w:cs="Arial"/>
          <w:sz w:val="18"/>
          <w:szCs w:val="18"/>
          <w:lang w:val="en-US"/>
        </w:rPr>
      </w:pPr>
    </w:p>
    <w:p w:rsidR="003A0D10" w:rsidRDefault="0090035B" w:rsidP="00805718">
      <w:pPr>
        <w:spacing w:line="276" w:lineRule="auto"/>
        <w:ind w:left="270"/>
        <w:jc w:val="center"/>
        <w:rPr>
          <w:rFonts w:ascii="Verdana" w:hAnsi="Verdana"/>
          <w:noProof/>
          <w:sz w:val="18"/>
          <w:szCs w:val="18"/>
          <w:lang w:eastAsia="en-US"/>
        </w:rPr>
      </w:pPr>
      <w:r>
        <w:rPr>
          <w:rFonts w:ascii="Verdana" w:hAnsi="Verdana"/>
          <w:noProof/>
          <w:sz w:val="18"/>
          <w:szCs w:val="18"/>
          <w:lang w:val="en-US" w:eastAsia="en-US"/>
        </w:rPr>
        <w:drawing>
          <wp:inline distT="0" distB="0" distL="0" distR="0">
            <wp:extent cx="3667125" cy="2267262"/>
            <wp:effectExtent l="19050" t="19050" r="28575" b="18738"/>
            <wp:docPr id="14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2672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9E3" w:rsidRDefault="00DA49E3" w:rsidP="004929B4">
      <w:pPr>
        <w:pStyle w:val="Heading3"/>
        <w:rPr>
          <w:rFonts w:ascii="Verdana" w:hAnsi="Verdana"/>
          <w:lang w:val="en-US"/>
        </w:rPr>
      </w:pPr>
    </w:p>
    <w:p w:rsidR="004929B4" w:rsidRDefault="004929B4" w:rsidP="004929B4">
      <w:pPr>
        <w:pStyle w:val="Heading3"/>
        <w:rPr>
          <w:rFonts w:ascii="Verdana" w:hAnsi="Verdana"/>
          <w:lang w:val="en-US"/>
        </w:rPr>
      </w:pPr>
      <w:bookmarkStart w:id="73" w:name="_Toc313007450"/>
      <w:r>
        <w:rPr>
          <w:rFonts w:ascii="Verdana" w:hAnsi="Verdana"/>
          <w:lang w:val="en-US"/>
        </w:rPr>
        <w:t>SISTEM</w:t>
      </w:r>
      <w:bookmarkEnd w:id="73"/>
    </w:p>
    <w:p w:rsidR="004929B4" w:rsidRDefault="004929B4" w:rsidP="004929B4">
      <w:pPr>
        <w:rPr>
          <w:rFonts w:ascii="Verdana" w:hAnsi="Verdana"/>
          <w:sz w:val="18"/>
          <w:szCs w:val="18"/>
          <w:lang w:val="en-US"/>
        </w:rPr>
      </w:pPr>
    </w:p>
    <w:p w:rsidR="004929B4" w:rsidRDefault="004929B4" w:rsidP="004929B4">
      <w:pPr>
        <w:jc w:val="both"/>
        <w:rPr>
          <w:rFonts w:ascii="Verdana" w:hAnsi="Verdana" w:cs="Arial"/>
          <w:sz w:val="18"/>
          <w:szCs w:val="18"/>
          <w:lang w:val="en-US"/>
        </w:rPr>
      </w:pPr>
      <w:proofErr w:type="gramStart"/>
      <w:r w:rsidRPr="002777F1">
        <w:rPr>
          <w:rFonts w:ascii="Verdana" w:hAnsi="Verdana" w:cs="Arial"/>
          <w:sz w:val="18"/>
          <w:szCs w:val="18"/>
          <w:lang w:val="en-US"/>
        </w:rPr>
        <w:t>Menu utama</w:t>
      </w:r>
      <w:r w:rsidRPr="002777F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  <w:lang w:val="en-US"/>
        </w:rPr>
        <w:t xml:space="preserve">Sistem yang dapat diakses oleh dosen adalah </w:t>
      </w:r>
      <w:r w:rsidRPr="002777F1">
        <w:rPr>
          <w:rFonts w:ascii="Verdana" w:hAnsi="Verdana" w:cs="Arial"/>
          <w:sz w:val="18"/>
          <w:szCs w:val="18"/>
        </w:rPr>
        <w:t>menu</w:t>
      </w:r>
      <w:r>
        <w:rPr>
          <w:rFonts w:ascii="Verdana" w:hAnsi="Verdana" w:cs="Arial"/>
          <w:sz w:val="18"/>
          <w:szCs w:val="18"/>
          <w:lang w:val="en-US"/>
        </w:rPr>
        <w:t xml:space="preserve"> Password &amp; Tampilan.</w:t>
      </w:r>
      <w:proofErr w:type="gramEnd"/>
    </w:p>
    <w:p w:rsidR="004929B4" w:rsidRDefault="004929B4" w:rsidP="004929B4">
      <w:pPr>
        <w:jc w:val="both"/>
        <w:rPr>
          <w:rFonts w:ascii="Verdana" w:hAnsi="Verdana" w:cs="Arial"/>
          <w:sz w:val="18"/>
          <w:szCs w:val="18"/>
          <w:lang w:val="en-US"/>
        </w:rPr>
      </w:pPr>
    </w:p>
    <w:p w:rsidR="004929B4" w:rsidRPr="002777F1" w:rsidRDefault="004929B4" w:rsidP="004929B4">
      <w:pPr>
        <w:pStyle w:val="Heading4"/>
      </w:pPr>
      <w:bookmarkStart w:id="74" w:name="_Toc313007451"/>
      <w:r>
        <w:rPr>
          <w:lang w:val="en-US"/>
        </w:rPr>
        <w:lastRenderedPageBreak/>
        <w:t>Password &amp; Tampilan</w:t>
      </w:r>
      <w:bookmarkEnd w:id="74"/>
    </w:p>
    <w:p w:rsidR="004929B4" w:rsidRDefault="004929B4" w:rsidP="004929B4">
      <w:pPr>
        <w:jc w:val="both"/>
        <w:rPr>
          <w:rFonts w:ascii="Verdana" w:hAnsi="Verdana"/>
          <w:sz w:val="18"/>
          <w:szCs w:val="18"/>
          <w:lang w:val="en-US"/>
        </w:rPr>
      </w:pPr>
    </w:p>
    <w:p w:rsidR="004929B4" w:rsidRPr="00F86723" w:rsidRDefault="004929B4" w:rsidP="004929B4">
      <w:pPr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Melalui menu ini, 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dosen </w:t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dapat mengganti password atau tampilan SI Akademik.  </w:t>
      </w:r>
    </w:p>
    <w:p w:rsidR="004929B4" w:rsidRPr="00F86723" w:rsidRDefault="004929B4" w:rsidP="004929B4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4929B4" w:rsidRPr="00F86723" w:rsidRDefault="004929B4" w:rsidP="004929B4">
      <w:pPr>
        <w:jc w:val="both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Sub</w:t>
      </w:r>
      <w:r w:rsidRPr="00F86723">
        <w:rPr>
          <w:rFonts w:ascii="Verdana" w:hAnsi="Verdana" w:cs="Arial"/>
          <w:sz w:val="18"/>
          <w:szCs w:val="18"/>
        </w:rPr>
        <w:t xml:space="preserve"> menu yang terdapat pada menu password dan tampilan adalah</w:t>
      </w:r>
      <w:r>
        <w:rPr>
          <w:rFonts w:ascii="Verdana" w:hAnsi="Verdana" w:cs="Arial"/>
          <w:sz w:val="18"/>
          <w:szCs w:val="18"/>
          <w:lang w:val="en-US"/>
        </w:rPr>
        <w:t xml:space="preserve"> sebagai berikut</w:t>
      </w:r>
      <w:r w:rsidRPr="00F86723">
        <w:rPr>
          <w:rFonts w:ascii="Verdana" w:hAnsi="Verdana" w:cs="Arial"/>
          <w:color w:val="000000"/>
          <w:sz w:val="18"/>
          <w:szCs w:val="18"/>
        </w:rPr>
        <w:t>.</w:t>
      </w:r>
    </w:p>
    <w:p w:rsidR="004929B4" w:rsidRDefault="004929B4" w:rsidP="004929B4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4929B4" w:rsidRPr="002777F1" w:rsidRDefault="004929B4" w:rsidP="004929B4">
      <w:pPr>
        <w:pStyle w:val="Heading5"/>
        <w:rPr>
          <w:rFonts w:ascii="Verdana" w:hAnsi="Verdana"/>
        </w:rPr>
      </w:pPr>
      <w:bookmarkStart w:id="75" w:name="_Toc246320859"/>
      <w:bookmarkStart w:id="76" w:name="_Toc313007452"/>
      <w:r>
        <w:rPr>
          <w:rFonts w:ascii="Verdana" w:hAnsi="Verdana"/>
          <w:lang w:val="en-US"/>
        </w:rPr>
        <w:t>Ganti Password</w:t>
      </w:r>
      <w:bookmarkEnd w:id="75"/>
      <w:bookmarkEnd w:id="76"/>
    </w:p>
    <w:p w:rsidR="004929B4" w:rsidRDefault="004929B4" w:rsidP="004929B4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407D7C" w:rsidRPr="00F86723" w:rsidRDefault="00407D7C" w:rsidP="00407D7C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>Sub menu ini digunakan untuk mengganti pa</w:t>
      </w:r>
      <w:r>
        <w:rPr>
          <w:rFonts w:ascii="Verdana" w:hAnsi="Verdana" w:cs="Arial"/>
          <w:color w:val="000000"/>
          <w:sz w:val="18"/>
          <w:szCs w:val="18"/>
          <w:lang w:val="en-US"/>
        </w:rPr>
        <w:t>s</w:t>
      </w:r>
      <w:r w:rsidRPr="00F86723">
        <w:rPr>
          <w:rFonts w:ascii="Verdana" w:hAnsi="Verdana" w:cs="Arial"/>
          <w:color w:val="000000"/>
          <w:sz w:val="18"/>
          <w:szCs w:val="18"/>
        </w:rPr>
        <w:t>sword. Tampilan sub menu Ganti Password adalah seperti gambar berikut</w:t>
      </w:r>
      <w:r w:rsidRPr="00F86723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407D7C" w:rsidRPr="00F86723" w:rsidRDefault="00407D7C" w:rsidP="00407D7C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407D7C" w:rsidRPr="00F86723" w:rsidRDefault="00685D2D" w:rsidP="00407D7C">
      <w:pPr>
        <w:jc w:val="center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  <w:lang w:val="en-US" w:eastAsia="en-US"/>
        </w:rPr>
        <w:drawing>
          <wp:inline distT="0" distB="0" distL="0" distR="0">
            <wp:extent cx="2914650" cy="1497806"/>
            <wp:effectExtent l="19050" t="19050" r="19050" b="26194"/>
            <wp:docPr id="14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978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D7C" w:rsidRPr="00FC43CF" w:rsidRDefault="00407D7C" w:rsidP="00407D7C">
      <w:pPr>
        <w:jc w:val="center"/>
        <w:rPr>
          <w:rFonts w:ascii="Verdana" w:hAnsi="Verdana" w:cs="Arial"/>
          <w:color w:val="000000"/>
          <w:sz w:val="18"/>
          <w:szCs w:val="18"/>
          <w:lang w:val="en-US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Gambar  </w:t>
      </w:r>
      <w:r w:rsidRPr="00F86723">
        <w:rPr>
          <w:rFonts w:ascii="Verdana" w:hAnsi="Verdana" w:cs="Arial"/>
          <w:i/>
          <w:color w:val="000000"/>
          <w:sz w:val="18"/>
          <w:szCs w:val="18"/>
        </w:rPr>
        <w:t>Form  ganti password</w:t>
      </w:r>
      <w:r>
        <w:rPr>
          <w:rFonts w:ascii="Verdana" w:hAnsi="Verdana" w:cs="Arial"/>
          <w:i/>
          <w:color w:val="000000"/>
          <w:sz w:val="18"/>
          <w:szCs w:val="18"/>
          <w:lang w:val="en-US"/>
        </w:rPr>
        <w:t>.</w:t>
      </w:r>
    </w:p>
    <w:p w:rsidR="00407D7C" w:rsidRPr="00F86723" w:rsidRDefault="00407D7C" w:rsidP="00407D7C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407D7C" w:rsidRPr="00F86723" w:rsidRDefault="00407D7C" w:rsidP="00407D7C">
      <w:pPr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>Untuk mengganti password, lakukan langkah-langkah berikut ini.</w:t>
      </w:r>
    </w:p>
    <w:p w:rsidR="00407D7C" w:rsidRPr="00F86723" w:rsidRDefault="00407D7C" w:rsidP="00407D7C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407D7C" w:rsidRPr="00F86723" w:rsidRDefault="00407D7C" w:rsidP="00407D7C">
      <w:pPr>
        <w:numPr>
          <w:ilvl w:val="0"/>
          <w:numId w:val="10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>Masukkan Password Lama.</w:t>
      </w:r>
    </w:p>
    <w:p w:rsidR="00407D7C" w:rsidRPr="00F86723" w:rsidRDefault="00407D7C" w:rsidP="00407D7C">
      <w:pPr>
        <w:numPr>
          <w:ilvl w:val="0"/>
          <w:numId w:val="10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>Masukkan Password Baru.</w:t>
      </w:r>
    </w:p>
    <w:p w:rsidR="00407D7C" w:rsidRPr="00F86723" w:rsidRDefault="00407D7C" w:rsidP="00407D7C">
      <w:pPr>
        <w:numPr>
          <w:ilvl w:val="0"/>
          <w:numId w:val="10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>Masukkan Konfirmasi Password Baru (sama dengan Password Baru)</w:t>
      </w:r>
    </w:p>
    <w:p w:rsidR="00407D7C" w:rsidRPr="00921485" w:rsidRDefault="00407D7C" w:rsidP="00407D7C">
      <w:pPr>
        <w:numPr>
          <w:ilvl w:val="0"/>
          <w:numId w:val="10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Klik </w:t>
      </w:r>
      <w:r w:rsidRPr="004B48A6">
        <w:rPr>
          <w:rFonts w:ascii="Verdana" w:hAnsi="Verdana" w:cs="Arial"/>
          <w:b/>
          <w:i/>
          <w:color w:val="000000"/>
          <w:sz w:val="18"/>
          <w:szCs w:val="18"/>
        </w:rPr>
        <w:t>Ganti</w:t>
      </w:r>
      <w:r w:rsidRPr="00F86723">
        <w:rPr>
          <w:rFonts w:ascii="Verdana" w:hAnsi="Verdana" w:cs="Arial"/>
          <w:b/>
          <w:color w:val="000000"/>
          <w:sz w:val="18"/>
          <w:szCs w:val="18"/>
        </w:rPr>
        <w:t xml:space="preserve">. </w:t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Bila penggatian password berhasil, tampil konfirmasi: </w:t>
      </w:r>
      <w:r w:rsidRPr="00F86723">
        <w:rPr>
          <w:rFonts w:ascii="Verdana" w:hAnsi="Verdana" w:cs="Arial"/>
          <w:b/>
          <w:i/>
          <w:color w:val="000000"/>
          <w:sz w:val="18"/>
          <w:szCs w:val="18"/>
        </w:rPr>
        <w:t>Penggantian password berhasil dilakukan</w:t>
      </w:r>
      <w:r w:rsidRPr="00F86723">
        <w:rPr>
          <w:rFonts w:ascii="Verdana" w:hAnsi="Verdana" w:cs="Arial"/>
          <w:color w:val="000000"/>
          <w:sz w:val="18"/>
          <w:szCs w:val="18"/>
        </w:rPr>
        <w:t>.</w:t>
      </w:r>
    </w:p>
    <w:p w:rsidR="00921485" w:rsidRPr="00276DCF" w:rsidRDefault="00921485" w:rsidP="00921485">
      <w:pPr>
        <w:suppressAutoHyphens w:val="0"/>
        <w:ind w:left="340"/>
        <w:jc w:val="both"/>
        <w:rPr>
          <w:rFonts w:ascii="Verdana" w:hAnsi="Verdana" w:cs="Arial"/>
          <w:color w:val="000000"/>
          <w:sz w:val="18"/>
          <w:szCs w:val="18"/>
        </w:rPr>
      </w:pPr>
    </w:p>
    <w:p w:rsidR="004929B4" w:rsidRDefault="004929B4" w:rsidP="004929B4">
      <w:pPr>
        <w:jc w:val="both"/>
        <w:rPr>
          <w:rFonts w:ascii="Verdana" w:hAnsi="Verdana" w:cs="Arial"/>
          <w:sz w:val="18"/>
          <w:szCs w:val="18"/>
          <w:lang w:val="en-US"/>
        </w:rPr>
      </w:pPr>
    </w:p>
    <w:p w:rsidR="00753C55" w:rsidRPr="002777F1" w:rsidRDefault="00753C55" w:rsidP="00753C55">
      <w:pPr>
        <w:pStyle w:val="Heading3"/>
        <w:rPr>
          <w:rFonts w:ascii="Verdana" w:hAnsi="Verdana"/>
        </w:rPr>
      </w:pPr>
      <w:r w:rsidRPr="002777F1">
        <w:rPr>
          <w:rFonts w:ascii="Verdana" w:hAnsi="Verdana"/>
        </w:rPr>
        <w:t xml:space="preserve"> </w:t>
      </w:r>
      <w:bookmarkStart w:id="77" w:name="_Toc313007453"/>
      <w:r w:rsidRPr="002777F1">
        <w:rPr>
          <w:rFonts w:ascii="Verdana" w:hAnsi="Verdana"/>
        </w:rPr>
        <w:t>Logout ke Halaman Depan</w:t>
      </w:r>
      <w:bookmarkEnd w:id="77"/>
    </w:p>
    <w:p w:rsidR="00753C55" w:rsidRPr="002777F1" w:rsidRDefault="00753C55" w:rsidP="00753C55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753C55" w:rsidRPr="002777F1" w:rsidRDefault="00753C55" w:rsidP="00753C55">
      <w:p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Untuk logout dari Halaman Utama SI </w:t>
      </w:r>
      <w:r w:rsidRPr="002777F1">
        <w:rPr>
          <w:rFonts w:ascii="Verdana" w:hAnsi="Verdana" w:cs="Arial"/>
          <w:sz w:val="18"/>
          <w:szCs w:val="18"/>
        </w:rPr>
        <w:t>Akademik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, klik </w:t>
      </w:r>
      <w:r w:rsidRPr="002777F1">
        <w:rPr>
          <w:rFonts w:ascii="Verdana" w:hAnsi="Verdana" w:cs="Arial"/>
          <w:b/>
          <w:i/>
          <w:color w:val="000000"/>
          <w:sz w:val="18"/>
          <w:szCs w:val="18"/>
        </w:rPr>
        <w:t>Logout</w:t>
      </w:r>
      <w:r w:rsidRPr="002777F1">
        <w:rPr>
          <w:rFonts w:ascii="Verdana" w:hAnsi="Verdana" w:cs="Arial"/>
          <w:b/>
          <w:color w:val="000000"/>
          <w:sz w:val="18"/>
          <w:szCs w:val="18"/>
        </w:rPr>
        <w:t xml:space="preserve"> 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yang ada pada bagian kanan atas SI </w:t>
      </w:r>
      <w:r w:rsidRPr="002777F1">
        <w:rPr>
          <w:rFonts w:ascii="Verdana" w:hAnsi="Verdana" w:cs="Arial"/>
          <w:sz w:val="18"/>
          <w:szCs w:val="18"/>
        </w:rPr>
        <w:t>Akademik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 seperti gambar berikut ini.</w:t>
      </w:r>
    </w:p>
    <w:p w:rsidR="00753C55" w:rsidRPr="002777F1" w:rsidRDefault="00753C55" w:rsidP="00753C55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753C55" w:rsidRPr="002777F1" w:rsidRDefault="00685D2D" w:rsidP="00753C55">
      <w:pPr>
        <w:jc w:val="center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  <w:lang w:val="en-US" w:eastAsia="en-US"/>
        </w:rPr>
        <w:drawing>
          <wp:inline distT="0" distB="0" distL="0" distR="0">
            <wp:extent cx="3562350" cy="742950"/>
            <wp:effectExtent l="19050" t="19050" r="19050" b="19050"/>
            <wp:docPr id="14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742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C55" w:rsidRPr="002777F1" w:rsidRDefault="00753C55" w:rsidP="00753C55">
      <w:pPr>
        <w:jc w:val="center"/>
        <w:rPr>
          <w:rFonts w:ascii="Verdana" w:hAnsi="Verdana" w:cs="Arial"/>
          <w:color w:val="000000"/>
          <w:sz w:val="18"/>
          <w:szCs w:val="18"/>
        </w:rPr>
      </w:pPr>
    </w:p>
    <w:p w:rsidR="00753C55" w:rsidRPr="002777F1" w:rsidRDefault="00753C55" w:rsidP="00753C55">
      <w:pPr>
        <w:jc w:val="center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>Gambar Menu logout/keluar</w:t>
      </w:r>
    </w:p>
    <w:p w:rsidR="00753C55" w:rsidRPr="002777F1" w:rsidRDefault="00753C55" w:rsidP="00753C55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753C55" w:rsidRDefault="00753C55" w:rsidP="00753C55">
      <w:pPr>
        <w:jc w:val="both"/>
        <w:rPr>
          <w:rFonts w:ascii="Verdana" w:hAnsi="Verdana" w:cs="Arial"/>
          <w:color w:val="333399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Setelah logout, Anda akan kembali ke Halaman Depan SI </w:t>
      </w:r>
      <w:r w:rsidRPr="002777F1">
        <w:rPr>
          <w:rFonts w:ascii="Verdana" w:hAnsi="Verdana" w:cs="Arial"/>
          <w:sz w:val="18"/>
          <w:szCs w:val="18"/>
        </w:rPr>
        <w:t>Akademik</w:t>
      </w:r>
    </w:p>
    <w:p w:rsidR="00753C55" w:rsidRDefault="00753C55" w:rsidP="00753C55">
      <w:pPr>
        <w:jc w:val="both"/>
        <w:rPr>
          <w:rFonts w:ascii="Verdana" w:hAnsi="Verdana" w:cs="Arial"/>
          <w:color w:val="333399"/>
          <w:sz w:val="18"/>
          <w:szCs w:val="18"/>
          <w:lang w:val="en-US"/>
        </w:rPr>
      </w:pPr>
    </w:p>
    <w:p w:rsidR="00753C55" w:rsidRDefault="00753C55" w:rsidP="00753C55">
      <w:pPr>
        <w:jc w:val="both"/>
        <w:rPr>
          <w:rFonts w:ascii="Verdana" w:hAnsi="Verdana" w:cs="Arial"/>
          <w:color w:val="333399"/>
          <w:sz w:val="18"/>
          <w:szCs w:val="18"/>
          <w:lang w:val="en-US"/>
        </w:rPr>
      </w:pPr>
    </w:p>
    <w:p w:rsidR="00753C55" w:rsidRPr="00753C55" w:rsidRDefault="00753C55" w:rsidP="00753C55">
      <w:pPr>
        <w:jc w:val="both"/>
        <w:rPr>
          <w:rFonts w:ascii="Verdana" w:hAnsi="Verdana" w:cs="Arial"/>
          <w:color w:val="333399"/>
          <w:sz w:val="18"/>
          <w:szCs w:val="18"/>
          <w:lang w:val="en-US"/>
        </w:rPr>
      </w:pPr>
    </w:p>
    <w:p w:rsidR="003324E1" w:rsidRDefault="003324E1" w:rsidP="00753C55">
      <w:pPr>
        <w:jc w:val="both"/>
        <w:rPr>
          <w:rFonts w:ascii="Verdana" w:hAnsi="Verdana" w:cs="Arial"/>
          <w:b/>
          <w:color w:val="333399"/>
          <w:sz w:val="18"/>
          <w:szCs w:val="18"/>
          <w:lang w:val="en-US"/>
        </w:rPr>
      </w:pPr>
    </w:p>
    <w:p w:rsidR="003324E1" w:rsidRDefault="003324E1" w:rsidP="00753C55">
      <w:pPr>
        <w:jc w:val="both"/>
        <w:rPr>
          <w:rFonts w:ascii="Verdana" w:hAnsi="Verdana" w:cs="Arial"/>
          <w:b/>
          <w:color w:val="333399"/>
          <w:sz w:val="18"/>
          <w:szCs w:val="18"/>
          <w:lang w:val="en-US"/>
        </w:rPr>
      </w:pPr>
    </w:p>
    <w:p w:rsidR="003324E1" w:rsidRPr="003324E1" w:rsidRDefault="003324E1" w:rsidP="004C1F1B">
      <w:pPr>
        <w:rPr>
          <w:rFonts w:ascii="Verdana" w:hAnsi="Verdana" w:cs="Arial"/>
          <w:b/>
          <w:color w:val="333399"/>
          <w:sz w:val="18"/>
          <w:szCs w:val="18"/>
          <w:lang w:val="en-US"/>
        </w:rPr>
      </w:pPr>
    </w:p>
    <w:p w:rsidR="004E24F4" w:rsidRPr="002777F1" w:rsidRDefault="004E24F4" w:rsidP="004C1F1B">
      <w:pPr>
        <w:pBdr>
          <w:top w:val="single" w:sz="8" w:space="10" w:color="FFFFFF"/>
          <w:bottom w:val="single" w:sz="8" w:space="11" w:color="FFFFFF"/>
        </w:pBdr>
        <w:jc w:val="center"/>
        <w:rPr>
          <w:rFonts w:ascii="Verdana" w:hAnsi="Verdana"/>
          <w:b/>
          <w:bCs/>
          <w:iCs/>
          <w:color w:val="000000"/>
          <w:sz w:val="18"/>
          <w:szCs w:val="18"/>
          <w:lang w:val="en-US"/>
        </w:rPr>
      </w:pPr>
      <w:r w:rsidRPr="002777F1">
        <w:rPr>
          <w:rFonts w:ascii="Verdana" w:hAnsi="Verdana"/>
          <w:b/>
          <w:bCs/>
          <w:iCs/>
          <w:color w:val="000000"/>
          <w:sz w:val="18"/>
          <w:szCs w:val="18"/>
          <w:lang w:val="en-US"/>
        </w:rPr>
        <w:t>Suteki IT Solutions</w:t>
      </w:r>
    </w:p>
    <w:p w:rsidR="004E24F4" w:rsidRPr="002777F1" w:rsidRDefault="004E24F4" w:rsidP="004C1F1B">
      <w:pPr>
        <w:pBdr>
          <w:top w:val="single" w:sz="8" w:space="10" w:color="FFFFFF"/>
          <w:bottom w:val="single" w:sz="8" w:space="11" w:color="FFFFFF"/>
        </w:pBdr>
        <w:jc w:val="center"/>
        <w:rPr>
          <w:rFonts w:ascii="Verdana" w:hAnsi="Verdana"/>
          <w:iCs/>
          <w:color w:val="000000"/>
          <w:sz w:val="18"/>
          <w:szCs w:val="18"/>
        </w:rPr>
      </w:pPr>
      <w:r w:rsidRPr="002777F1">
        <w:rPr>
          <w:rFonts w:ascii="Verdana" w:hAnsi="Verdana"/>
          <w:iCs/>
          <w:color w:val="000000"/>
          <w:sz w:val="18"/>
          <w:szCs w:val="18"/>
        </w:rPr>
        <w:t>Jl. Batik Ayu No. 26 Bandung 401</w:t>
      </w:r>
      <w:r w:rsidRPr="002777F1">
        <w:rPr>
          <w:rFonts w:ascii="Verdana" w:hAnsi="Verdana"/>
          <w:iCs/>
          <w:color w:val="000000"/>
          <w:sz w:val="18"/>
          <w:szCs w:val="18"/>
          <w:lang w:val="en-US"/>
        </w:rPr>
        <w:t>2</w:t>
      </w:r>
      <w:r w:rsidRPr="002777F1">
        <w:rPr>
          <w:rFonts w:ascii="Verdana" w:hAnsi="Verdana"/>
          <w:iCs/>
          <w:color w:val="000000"/>
          <w:sz w:val="18"/>
          <w:szCs w:val="18"/>
        </w:rPr>
        <w:t>3</w:t>
      </w:r>
    </w:p>
    <w:p w:rsidR="004E24F4" w:rsidRPr="002777F1" w:rsidRDefault="004E24F4" w:rsidP="004C1F1B">
      <w:pPr>
        <w:pBdr>
          <w:top w:val="single" w:sz="8" w:space="10" w:color="FFFFFF"/>
          <w:bottom w:val="single" w:sz="8" w:space="11" w:color="FFFFFF"/>
        </w:pBdr>
        <w:jc w:val="center"/>
        <w:rPr>
          <w:rFonts w:ascii="Verdana" w:hAnsi="Verdana"/>
          <w:iCs/>
          <w:color w:val="000000"/>
          <w:sz w:val="18"/>
          <w:szCs w:val="18"/>
        </w:rPr>
      </w:pPr>
      <w:r w:rsidRPr="002777F1">
        <w:rPr>
          <w:rFonts w:ascii="Verdana" w:hAnsi="Verdana"/>
          <w:iCs/>
          <w:color w:val="000000"/>
          <w:sz w:val="18"/>
          <w:szCs w:val="18"/>
        </w:rPr>
        <w:t>Telp. 022 -2506417</w:t>
      </w:r>
    </w:p>
    <w:p w:rsidR="004E24F4" w:rsidRPr="002777F1" w:rsidRDefault="004E24F4" w:rsidP="004C1F1B">
      <w:pPr>
        <w:pBdr>
          <w:top w:val="single" w:sz="8" w:space="10" w:color="FFFFFF"/>
          <w:bottom w:val="single" w:sz="8" w:space="11" w:color="FFFFFF"/>
        </w:pBdr>
        <w:jc w:val="center"/>
        <w:rPr>
          <w:rFonts w:ascii="Verdana" w:hAnsi="Verdana"/>
          <w:sz w:val="18"/>
          <w:szCs w:val="18"/>
          <w:lang w:val="en-US"/>
        </w:rPr>
      </w:pPr>
      <w:r w:rsidRPr="002777F1">
        <w:rPr>
          <w:rFonts w:ascii="Verdana" w:hAnsi="Verdana"/>
          <w:sz w:val="18"/>
          <w:szCs w:val="18"/>
          <w:lang w:val="en-US"/>
        </w:rPr>
        <w:t xml:space="preserve">Devid </w:t>
      </w:r>
      <w:proofErr w:type="gramStart"/>
      <w:r w:rsidRPr="002777F1">
        <w:rPr>
          <w:rFonts w:ascii="Verdana" w:hAnsi="Verdana"/>
          <w:sz w:val="18"/>
          <w:szCs w:val="18"/>
          <w:lang w:val="en-US"/>
        </w:rPr>
        <w:t>Hardi :</w:t>
      </w:r>
      <w:proofErr w:type="gramEnd"/>
      <w:r w:rsidRPr="002777F1">
        <w:rPr>
          <w:rFonts w:ascii="Verdana" w:hAnsi="Verdana"/>
          <w:sz w:val="18"/>
          <w:szCs w:val="18"/>
          <w:lang w:val="en-US"/>
        </w:rPr>
        <w:t xml:space="preserve"> 081310931528</w:t>
      </w:r>
    </w:p>
    <w:p w:rsidR="004E24F4" w:rsidRDefault="004E24F4" w:rsidP="004C1F1B">
      <w:pPr>
        <w:pBdr>
          <w:top w:val="single" w:sz="8" w:space="10" w:color="FFFFFF"/>
          <w:bottom w:val="single" w:sz="8" w:space="11" w:color="FFFFFF"/>
        </w:pBdr>
        <w:jc w:val="center"/>
        <w:rPr>
          <w:rFonts w:ascii="Verdana" w:hAnsi="Verdana"/>
          <w:sz w:val="18"/>
          <w:szCs w:val="18"/>
          <w:lang w:val="en-US"/>
        </w:rPr>
      </w:pPr>
      <w:r w:rsidRPr="002777F1">
        <w:rPr>
          <w:rFonts w:ascii="Verdana" w:hAnsi="Verdana"/>
          <w:sz w:val="18"/>
          <w:szCs w:val="18"/>
          <w:lang w:val="en-US"/>
        </w:rPr>
        <w:t xml:space="preserve">Habib Rahman </w:t>
      </w:r>
      <w:proofErr w:type="gramStart"/>
      <w:r w:rsidRPr="002777F1">
        <w:rPr>
          <w:rFonts w:ascii="Verdana" w:hAnsi="Verdana"/>
          <w:sz w:val="18"/>
          <w:szCs w:val="18"/>
          <w:lang w:val="en-US"/>
        </w:rPr>
        <w:t>Hakim :</w:t>
      </w:r>
      <w:proofErr w:type="gramEnd"/>
      <w:r w:rsidRPr="002777F1">
        <w:rPr>
          <w:rFonts w:ascii="Verdana" w:hAnsi="Verdana"/>
          <w:sz w:val="18"/>
          <w:szCs w:val="18"/>
          <w:lang w:val="en-US"/>
        </w:rPr>
        <w:t xml:space="preserve"> 081374375111</w:t>
      </w:r>
    </w:p>
    <w:p w:rsidR="00DA49E3" w:rsidRDefault="00DA49E3" w:rsidP="00DA49E3">
      <w:pPr>
        <w:pBdr>
          <w:top w:val="single" w:sz="8" w:space="10" w:color="FFFFFF"/>
          <w:bottom w:val="single" w:sz="8" w:space="11" w:color="FFFFFF"/>
        </w:pBdr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  <w:lang w:val="en-US"/>
        </w:rPr>
        <w:t xml:space="preserve">Deni </w:t>
      </w:r>
      <w:proofErr w:type="gramStart"/>
      <w:r>
        <w:rPr>
          <w:rFonts w:ascii="Verdana" w:hAnsi="Verdana"/>
          <w:sz w:val="18"/>
          <w:szCs w:val="18"/>
          <w:lang w:val="en-US"/>
        </w:rPr>
        <w:t>Nasrul :</w:t>
      </w:r>
      <w:proofErr w:type="gramEnd"/>
      <w:r>
        <w:rPr>
          <w:rFonts w:ascii="Verdana" w:hAnsi="Verdana"/>
          <w:sz w:val="18"/>
          <w:szCs w:val="18"/>
          <w:lang w:val="en-US"/>
        </w:rPr>
        <w:t xml:space="preserve"> 081321381110</w:t>
      </w:r>
    </w:p>
    <w:p w:rsidR="00B96DAB" w:rsidRPr="00B96DAB" w:rsidRDefault="00B96DAB" w:rsidP="00DA49E3">
      <w:pPr>
        <w:pBdr>
          <w:top w:val="single" w:sz="8" w:space="10" w:color="FFFFFF"/>
          <w:bottom w:val="single" w:sz="8" w:space="11" w:color="FFFFFF"/>
        </w:pBdr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Nur Huda : 08997869886</w:t>
      </w:r>
    </w:p>
    <w:p w:rsidR="00DA49E3" w:rsidRPr="002777F1" w:rsidRDefault="00DA49E3" w:rsidP="004C1F1B">
      <w:pPr>
        <w:pBdr>
          <w:top w:val="single" w:sz="8" w:space="10" w:color="FFFFFF"/>
          <w:bottom w:val="single" w:sz="8" w:space="11" w:color="FFFFFF"/>
        </w:pBdr>
        <w:jc w:val="center"/>
        <w:rPr>
          <w:rFonts w:ascii="Verdana" w:hAnsi="Verdana"/>
          <w:sz w:val="18"/>
          <w:szCs w:val="18"/>
          <w:lang w:val="en-US"/>
        </w:rPr>
      </w:pPr>
    </w:p>
    <w:p w:rsidR="004E24F4" w:rsidRPr="002777F1" w:rsidRDefault="004E24F4" w:rsidP="004C1F1B">
      <w:pPr>
        <w:jc w:val="center"/>
        <w:rPr>
          <w:rFonts w:ascii="Verdana" w:hAnsi="Verdana" w:cs="Segoe UI"/>
          <w:color w:val="0000FF"/>
          <w:sz w:val="18"/>
          <w:szCs w:val="18"/>
          <w:u w:val="single"/>
          <w:lang w:val="en-US"/>
        </w:rPr>
      </w:pPr>
      <w:r w:rsidRPr="002777F1">
        <w:rPr>
          <w:rFonts w:ascii="Verdana" w:hAnsi="Verdana" w:cs="Segoe UI"/>
          <w:color w:val="0000FF"/>
          <w:sz w:val="18"/>
          <w:szCs w:val="18"/>
          <w:u w:val="single"/>
          <w:lang w:val="en-US"/>
        </w:rPr>
        <w:t>www.suteki.co.id</w:t>
      </w: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362E64" w:rsidRDefault="00362E64" w:rsidP="004C1F1B">
      <w:pPr>
        <w:rPr>
          <w:rFonts w:ascii="Verdana" w:hAnsi="Verdana"/>
          <w:sz w:val="18"/>
          <w:szCs w:val="18"/>
          <w:lang w:val="en-US"/>
        </w:rPr>
      </w:pPr>
    </w:p>
    <w:p w:rsidR="00362E64" w:rsidRDefault="00362E64">
      <w:pPr>
        <w:suppressAutoHyphens w:val="0"/>
        <w:rPr>
          <w:rFonts w:ascii="Verdana" w:hAnsi="Verdana"/>
          <w:sz w:val="18"/>
          <w:szCs w:val="18"/>
          <w:lang w:val="en-US"/>
        </w:rPr>
      </w:pPr>
      <w:r>
        <w:rPr>
          <w:rFonts w:ascii="Verdana" w:hAnsi="Verdana"/>
          <w:sz w:val="18"/>
          <w:szCs w:val="18"/>
          <w:lang w:val="en-US"/>
        </w:rPr>
        <w:br w:type="page"/>
      </w:r>
    </w:p>
    <w:p w:rsidR="004026BA" w:rsidRDefault="004026BA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p w:rsidR="0088118F" w:rsidRPr="00771529" w:rsidRDefault="0088118F" w:rsidP="004C1F1B">
      <w:pPr>
        <w:rPr>
          <w:rFonts w:ascii="Verdana" w:hAnsi="Verdana"/>
          <w:sz w:val="18"/>
          <w:szCs w:val="18"/>
          <w:lang w:val="en-US"/>
        </w:rPr>
      </w:pPr>
    </w:p>
    <w:sectPr w:rsidR="0088118F" w:rsidRPr="00771529" w:rsidSect="002A765C">
      <w:headerReference w:type="even" r:id="rId98"/>
      <w:headerReference w:type="default" r:id="rId99"/>
      <w:footerReference w:type="even" r:id="rId100"/>
      <w:footerReference w:type="default" r:id="rId101"/>
      <w:headerReference w:type="first" r:id="rId102"/>
      <w:footerReference w:type="first" r:id="rId103"/>
      <w:footnotePr>
        <w:pos w:val="beneathText"/>
      </w:footnotePr>
      <w:pgSz w:w="8390" w:h="11905"/>
      <w:pgMar w:top="851" w:right="851" w:bottom="851" w:left="1134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185D" w:rsidRDefault="0017185D" w:rsidP="005E5B82">
      <w:r>
        <w:separator/>
      </w:r>
    </w:p>
  </w:endnote>
  <w:endnote w:type="continuationSeparator" w:id="1">
    <w:p w:rsidR="0017185D" w:rsidRDefault="0017185D" w:rsidP="005E5B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mbus Sans L">
    <w:altName w:val="Arial"/>
    <w:charset w:val="00"/>
    <w:family w:val="swiss"/>
    <w:pitch w:val="variable"/>
    <w:sig w:usb0="00000000" w:usb1="00000000" w:usb2="00000000" w:usb3="00000000" w:csb0="00000000" w:csb1="00000000"/>
  </w:font>
  <w:font w:name="DejaVu Sans">
    <w:charset w:val="00"/>
    <w:family w:val="auto"/>
    <w:pitch w:val="variable"/>
    <w:sig w:usb0="00000000" w:usb1="00000000" w:usb2="00000000" w:usb3="00000000" w:csb0="0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85D" w:rsidRDefault="0017185D">
    <w:pPr>
      <w:pStyle w:val="Footer"/>
    </w:pPr>
    <w:r w:rsidRPr="006E27A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4.9pt;height:11.9pt;z-index:251656704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17185D" w:rsidRDefault="0017185D">
                <w:pPr>
                  <w:pStyle w:val="Footer"/>
                </w:pPr>
                <w:r>
                  <w:rPr>
                    <w:rStyle w:val="PageNumber"/>
                    <w:sz w:val="20"/>
                    <w:szCs w:val="20"/>
                  </w:rPr>
                  <w:fldChar w:fldCharType="begin"/>
                </w:r>
                <w:r>
                  <w:rPr>
                    <w:rStyle w:val="PageNumber"/>
                    <w:sz w:val="20"/>
                    <w:szCs w:val="20"/>
                  </w:rPr>
                  <w:instrText xml:space="preserve"> PAGE </w:instrText>
                </w:r>
                <w:r>
                  <w:rPr>
                    <w:rStyle w:val="PageNumber"/>
                    <w:sz w:val="20"/>
                    <w:szCs w:val="20"/>
                  </w:rPr>
                  <w:fldChar w:fldCharType="separate"/>
                </w:r>
                <w:r>
                  <w:rPr>
                    <w:rStyle w:val="PageNumber"/>
                    <w:noProof/>
                    <w:sz w:val="20"/>
                    <w:szCs w:val="20"/>
                  </w:rPr>
                  <w:t>52</w:t>
                </w:r>
                <w:r>
                  <w:rPr>
                    <w:rStyle w:val="PageNumber"/>
                    <w:sz w:val="20"/>
                    <w:szCs w:val="20"/>
                  </w:rPr>
                  <w:fldChar w:fldCharType="end"/>
                </w:r>
              </w:p>
            </w:txbxContent>
          </v:textbox>
          <w10:wrap type="square" side="largest" anchorx="margin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85D" w:rsidRDefault="0017185D"/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85D" w:rsidRDefault="0017185D"/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85D" w:rsidRDefault="0017185D"/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85D" w:rsidRDefault="0017185D">
    <w:pPr>
      <w:pStyle w:val="Footer"/>
    </w:pPr>
    <w:r w:rsidRPr="006E27A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0;margin-top:.05pt;width:9.9pt;height:11.9pt;z-index:251658752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17185D" w:rsidRDefault="0017185D">
                <w:pPr>
                  <w:pStyle w:val="Footer"/>
                </w:pPr>
                <w:r>
                  <w:rPr>
                    <w:rStyle w:val="PageNumber"/>
                    <w:sz w:val="20"/>
                    <w:szCs w:val="20"/>
                  </w:rPr>
                  <w:fldChar w:fldCharType="begin"/>
                </w:r>
                <w:r>
                  <w:rPr>
                    <w:rStyle w:val="PageNumber"/>
                    <w:sz w:val="20"/>
                    <w:szCs w:val="20"/>
                  </w:rPr>
                  <w:instrText xml:space="preserve"> PAGE </w:instrText>
                </w:r>
                <w:r>
                  <w:rPr>
                    <w:rStyle w:val="PageNumber"/>
                    <w:sz w:val="20"/>
                    <w:szCs w:val="20"/>
                  </w:rPr>
                  <w:fldChar w:fldCharType="separate"/>
                </w:r>
                <w:r>
                  <w:rPr>
                    <w:rStyle w:val="PageNumber"/>
                    <w:noProof/>
                    <w:sz w:val="20"/>
                    <w:szCs w:val="20"/>
                  </w:rPr>
                  <w:t>13</w:t>
                </w:r>
                <w:r>
                  <w:rPr>
                    <w:rStyle w:val="PageNumber"/>
                    <w:sz w:val="20"/>
                    <w:szCs w:val="20"/>
                  </w:rPr>
                  <w:fldChar w:fldCharType="end"/>
                </w:r>
              </w:p>
            </w:txbxContent>
          </v:textbox>
          <w10:wrap type="square" side="largest" anchorx="margin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0"/>
        <w:szCs w:val="20"/>
      </w:rPr>
      <w:id w:val="9811468"/>
      <w:docPartObj>
        <w:docPartGallery w:val="Page Numbers (Bottom of Page)"/>
        <w:docPartUnique/>
      </w:docPartObj>
    </w:sdtPr>
    <w:sdtContent>
      <w:sdt>
        <w:sdtPr>
          <w:rPr>
            <w:sz w:val="20"/>
            <w:szCs w:val="20"/>
          </w:rPr>
          <w:id w:val="9811469"/>
          <w:docPartObj>
            <w:docPartGallery w:val="Page Numbers (Top of Page)"/>
            <w:docPartUnique/>
          </w:docPartObj>
        </w:sdtPr>
        <w:sdtContent>
          <w:p w:rsidR="0017185D" w:rsidRPr="00FB356C" w:rsidRDefault="00FB356C" w:rsidP="00FB356C">
            <w:pPr>
              <w:pStyle w:val="Footer"/>
              <w:jc w:val="right"/>
              <w:rPr>
                <w:sz w:val="20"/>
                <w:szCs w:val="20"/>
              </w:rPr>
            </w:pPr>
            <w:r w:rsidRPr="00FB356C">
              <w:rPr>
                <w:sz w:val="20"/>
                <w:szCs w:val="20"/>
              </w:rPr>
              <w:t xml:space="preserve">Page </w:t>
            </w:r>
            <w:r w:rsidRPr="00FB356C">
              <w:rPr>
                <w:b/>
                <w:sz w:val="20"/>
                <w:szCs w:val="20"/>
              </w:rPr>
              <w:fldChar w:fldCharType="begin"/>
            </w:r>
            <w:r w:rsidRPr="00FB356C">
              <w:rPr>
                <w:b/>
                <w:sz w:val="20"/>
                <w:szCs w:val="20"/>
              </w:rPr>
              <w:instrText xml:space="preserve"> PAGE </w:instrText>
            </w:r>
            <w:r w:rsidRPr="00FB356C">
              <w:rPr>
                <w:b/>
                <w:sz w:val="20"/>
                <w:szCs w:val="20"/>
              </w:rPr>
              <w:fldChar w:fldCharType="separate"/>
            </w:r>
            <w:r w:rsidR="0088118F">
              <w:rPr>
                <w:b/>
                <w:noProof/>
                <w:sz w:val="20"/>
                <w:szCs w:val="20"/>
              </w:rPr>
              <w:t>3</w:t>
            </w:r>
            <w:r w:rsidRPr="00FB356C">
              <w:rPr>
                <w:b/>
                <w:sz w:val="20"/>
                <w:szCs w:val="20"/>
              </w:rPr>
              <w:fldChar w:fldCharType="end"/>
            </w:r>
            <w:r w:rsidRPr="00FB356C">
              <w:rPr>
                <w:sz w:val="20"/>
                <w:szCs w:val="20"/>
              </w:rPr>
              <w:t xml:space="preserve"> of </w:t>
            </w:r>
            <w:r w:rsidRPr="00FB356C">
              <w:rPr>
                <w:b/>
                <w:sz w:val="20"/>
                <w:szCs w:val="20"/>
              </w:rPr>
              <w:fldChar w:fldCharType="begin"/>
            </w:r>
            <w:r w:rsidRPr="00FB356C">
              <w:rPr>
                <w:b/>
                <w:sz w:val="20"/>
                <w:szCs w:val="20"/>
              </w:rPr>
              <w:instrText xml:space="preserve"> NUMPAGES  </w:instrText>
            </w:r>
            <w:r w:rsidRPr="00FB356C">
              <w:rPr>
                <w:b/>
                <w:sz w:val="20"/>
                <w:szCs w:val="20"/>
              </w:rPr>
              <w:fldChar w:fldCharType="separate"/>
            </w:r>
            <w:r w:rsidR="0088118F">
              <w:rPr>
                <w:b/>
                <w:noProof/>
                <w:sz w:val="20"/>
                <w:szCs w:val="20"/>
              </w:rPr>
              <w:t>62</w:t>
            </w:r>
            <w:r w:rsidRPr="00FB356C">
              <w:rPr>
                <w:b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85D" w:rsidRDefault="0017185D"/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0"/>
        <w:szCs w:val="20"/>
      </w:rPr>
      <w:id w:val="9811478"/>
      <w:docPartObj>
        <w:docPartGallery w:val="Page Numbers (Bottom of Page)"/>
        <w:docPartUnique/>
      </w:docPartObj>
    </w:sdtPr>
    <w:sdtContent>
      <w:sdt>
        <w:sdtPr>
          <w:rPr>
            <w:sz w:val="20"/>
            <w:szCs w:val="20"/>
          </w:rPr>
          <w:id w:val="9811479"/>
          <w:docPartObj>
            <w:docPartGallery w:val="Page Numbers (Top of Page)"/>
            <w:docPartUnique/>
          </w:docPartObj>
        </w:sdtPr>
        <w:sdtContent>
          <w:p w:rsidR="0017185D" w:rsidRPr="00FB356C" w:rsidRDefault="00FB356C" w:rsidP="00FB356C">
            <w:pPr>
              <w:pStyle w:val="Footer"/>
              <w:jc w:val="right"/>
              <w:rPr>
                <w:sz w:val="20"/>
                <w:szCs w:val="20"/>
              </w:rPr>
            </w:pPr>
            <w:r w:rsidRPr="00FB356C">
              <w:rPr>
                <w:sz w:val="20"/>
                <w:szCs w:val="20"/>
              </w:rPr>
              <w:t xml:space="preserve">Page </w:t>
            </w:r>
            <w:r w:rsidRPr="00FB356C">
              <w:rPr>
                <w:b/>
                <w:sz w:val="20"/>
                <w:szCs w:val="20"/>
              </w:rPr>
              <w:fldChar w:fldCharType="begin"/>
            </w:r>
            <w:r w:rsidRPr="00FB356C">
              <w:rPr>
                <w:b/>
                <w:sz w:val="20"/>
                <w:szCs w:val="20"/>
              </w:rPr>
              <w:instrText xml:space="preserve"> PAGE </w:instrText>
            </w:r>
            <w:r w:rsidRPr="00FB356C">
              <w:rPr>
                <w:b/>
                <w:sz w:val="20"/>
                <w:szCs w:val="20"/>
              </w:rPr>
              <w:fldChar w:fldCharType="separate"/>
            </w:r>
            <w:r w:rsidR="0088118F">
              <w:rPr>
                <w:b/>
                <w:noProof/>
                <w:sz w:val="20"/>
                <w:szCs w:val="20"/>
              </w:rPr>
              <w:t>64</w:t>
            </w:r>
            <w:r w:rsidRPr="00FB356C">
              <w:rPr>
                <w:b/>
                <w:sz w:val="20"/>
                <w:szCs w:val="20"/>
              </w:rPr>
              <w:fldChar w:fldCharType="end"/>
            </w:r>
            <w:r w:rsidRPr="00FB356C">
              <w:rPr>
                <w:sz w:val="20"/>
                <w:szCs w:val="20"/>
              </w:rPr>
              <w:t xml:space="preserve"> of </w:t>
            </w:r>
            <w:r w:rsidRPr="00FB356C">
              <w:rPr>
                <w:b/>
                <w:sz w:val="20"/>
                <w:szCs w:val="20"/>
              </w:rPr>
              <w:fldChar w:fldCharType="begin"/>
            </w:r>
            <w:r w:rsidRPr="00FB356C">
              <w:rPr>
                <w:b/>
                <w:sz w:val="20"/>
                <w:szCs w:val="20"/>
              </w:rPr>
              <w:instrText xml:space="preserve"> NUMPAGES  </w:instrText>
            </w:r>
            <w:r w:rsidRPr="00FB356C">
              <w:rPr>
                <w:b/>
                <w:sz w:val="20"/>
                <w:szCs w:val="20"/>
              </w:rPr>
              <w:fldChar w:fldCharType="separate"/>
            </w:r>
            <w:r w:rsidR="0088118F">
              <w:rPr>
                <w:b/>
                <w:noProof/>
                <w:sz w:val="20"/>
                <w:szCs w:val="20"/>
              </w:rPr>
              <w:t>64</w:t>
            </w:r>
            <w:r w:rsidRPr="00FB356C">
              <w:rPr>
                <w:b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85D" w:rsidRDefault="0017185D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0"/>
        <w:szCs w:val="20"/>
      </w:rPr>
      <w:id w:val="9811465"/>
      <w:docPartObj>
        <w:docPartGallery w:val="Page Numbers (Bottom of Page)"/>
        <w:docPartUnique/>
      </w:docPartObj>
    </w:sdtPr>
    <w:sdtContent>
      <w:sdt>
        <w:sdtPr>
          <w:rPr>
            <w:sz w:val="20"/>
            <w:szCs w:val="20"/>
          </w:rPr>
          <w:id w:val="565050523"/>
          <w:docPartObj>
            <w:docPartGallery w:val="Page Numbers (Top of Page)"/>
            <w:docPartUnique/>
          </w:docPartObj>
        </w:sdtPr>
        <w:sdtContent>
          <w:p w:rsidR="00403549" w:rsidRPr="00FB356C" w:rsidRDefault="00FB356C" w:rsidP="00FB356C">
            <w:pPr>
              <w:pStyle w:val="Footer"/>
              <w:jc w:val="right"/>
              <w:rPr>
                <w:sz w:val="20"/>
                <w:szCs w:val="20"/>
              </w:rPr>
            </w:pPr>
            <w:r w:rsidRPr="00FB356C">
              <w:rPr>
                <w:sz w:val="20"/>
                <w:szCs w:val="20"/>
              </w:rPr>
              <w:t xml:space="preserve">Page </w:t>
            </w:r>
            <w:r w:rsidRPr="00FB356C">
              <w:rPr>
                <w:b/>
                <w:sz w:val="20"/>
                <w:szCs w:val="20"/>
              </w:rPr>
              <w:fldChar w:fldCharType="begin"/>
            </w:r>
            <w:r w:rsidRPr="00FB356C">
              <w:rPr>
                <w:b/>
                <w:sz w:val="20"/>
                <w:szCs w:val="20"/>
              </w:rPr>
              <w:instrText xml:space="preserve"> PAGE </w:instrText>
            </w:r>
            <w:r w:rsidRPr="00FB356C">
              <w:rPr>
                <w:b/>
                <w:sz w:val="20"/>
                <w:szCs w:val="20"/>
              </w:rPr>
              <w:fldChar w:fldCharType="separate"/>
            </w:r>
            <w:r w:rsidR="0088118F">
              <w:rPr>
                <w:b/>
                <w:noProof/>
                <w:sz w:val="20"/>
                <w:szCs w:val="20"/>
              </w:rPr>
              <w:t>1</w:t>
            </w:r>
            <w:r w:rsidRPr="00FB356C">
              <w:rPr>
                <w:b/>
                <w:sz w:val="20"/>
                <w:szCs w:val="20"/>
              </w:rPr>
              <w:fldChar w:fldCharType="end"/>
            </w:r>
            <w:r w:rsidRPr="00FB356C">
              <w:rPr>
                <w:sz w:val="20"/>
                <w:szCs w:val="20"/>
              </w:rPr>
              <w:t xml:space="preserve"> of </w:t>
            </w:r>
            <w:r w:rsidRPr="00FB356C">
              <w:rPr>
                <w:b/>
                <w:sz w:val="20"/>
                <w:szCs w:val="20"/>
              </w:rPr>
              <w:fldChar w:fldCharType="begin"/>
            </w:r>
            <w:r w:rsidRPr="00FB356C">
              <w:rPr>
                <w:b/>
                <w:sz w:val="20"/>
                <w:szCs w:val="20"/>
              </w:rPr>
              <w:instrText xml:space="preserve"> NUMPAGES  </w:instrText>
            </w:r>
            <w:r w:rsidRPr="00FB356C">
              <w:rPr>
                <w:b/>
                <w:sz w:val="20"/>
                <w:szCs w:val="20"/>
              </w:rPr>
              <w:fldChar w:fldCharType="separate"/>
            </w:r>
            <w:r w:rsidR="0088118F">
              <w:rPr>
                <w:b/>
                <w:noProof/>
                <w:sz w:val="20"/>
                <w:szCs w:val="20"/>
              </w:rPr>
              <w:t>62</w:t>
            </w:r>
            <w:r w:rsidRPr="00FB356C">
              <w:rPr>
                <w:b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85D" w:rsidRDefault="0017185D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0"/>
        <w:szCs w:val="20"/>
      </w:rPr>
      <w:id w:val="9811466"/>
      <w:docPartObj>
        <w:docPartGallery w:val="Page Numbers (Bottom of Page)"/>
        <w:docPartUnique/>
      </w:docPartObj>
    </w:sdtPr>
    <w:sdtContent>
      <w:sdt>
        <w:sdtPr>
          <w:rPr>
            <w:sz w:val="20"/>
            <w:szCs w:val="20"/>
          </w:rPr>
          <w:id w:val="9811467"/>
          <w:docPartObj>
            <w:docPartGallery w:val="Page Numbers (Top of Page)"/>
            <w:docPartUnique/>
          </w:docPartObj>
        </w:sdtPr>
        <w:sdtContent>
          <w:p w:rsidR="0017185D" w:rsidRPr="00FB356C" w:rsidRDefault="00FB356C" w:rsidP="00FB356C">
            <w:pPr>
              <w:pStyle w:val="Footer"/>
              <w:jc w:val="right"/>
              <w:rPr>
                <w:sz w:val="20"/>
                <w:szCs w:val="20"/>
              </w:rPr>
            </w:pPr>
            <w:r w:rsidRPr="00FB356C">
              <w:rPr>
                <w:sz w:val="20"/>
                <w:szCs w:val="20"/>
              </w:rPr>
              <w:t xml:space="preserve">Page </w:t>
            </w:r>
            <w:r w:rsidRPr="00FB356C">
              <w:rPr>
                <w:b/>
                <w:sz w:val="20"/>
                <w:szCs w:val="20"/>
              </w:rPr>
              <w:fldChar w:fldCharType="begin"/>
            </w:r>
            <w:r w:rsidRPr="00FB356C">
              <w:rPr>
                <w:b/>
                <w:sz w:val="20"/>
                <w:szCs w:val="20"/>
              </w:rPr>
              <w:instrText xml:space="preserve"> PAGE </w:instrText>
            </w:r>
            <w:r w:rsidRPr="00FB356C">
              <w:rPr>
                <w:b/>
                <w:sz w:val="20"/>
                <w:szCs w:val="20"/>
              </w:rPr>
              <w:fldChar w:fldCharType="separate"/>
            </w:r>
            <w:r w:rsidR="0088118F">
              <w:rPr>
                <w:b/>
                <w:noProof/>
                <w:sz w:val="20"/>
                <w:szCs w:val="20"/>
              </w:rPr>
              <w:t>2</w:t>
            </w:r>
            <w:r w:rsidRPr="00FB356C">
              <w:rPr>
                <w:b/>
                <w:sz w:val="20"/>
                <w:szCs w:val="20"/>
              </w:rPr>
              <w:fldChar w:fldCharType="end"/>
            </w:r>
            <w:r w:rsidRPr="00FB356C">
              <w:rPr>
                <w:sz w:val="20"/>
                <w:szCs w:val="20"/>
              </w:rPr>
              <w:t xml:space="preserve"> of </w:t>
            </w:r>
            <w:r w:rsidRPr="00FB356C">
              <w:rPr>
                <w:b/>
                <w:sz w:val="20"/>
                <w:szCs w:val="20"/>
              </w:rPr>
              <w:fldChar w:fldCharType="begin"/>
            </w:r>
            <w:r w:rsidRPr="00FB356C">
              <w:rPr>
                <w:b/>
                <w:sz w:val="20"/>
                <w:szCs w:val="20"/>
              </w:rPr>
              <w:instrText xml:space="preserve"> NUMPAGES  </w:instrText>
            </w:r>
            <w:r w:rsidRPr="00FB356C">
              <w:rPr>
                <w:b/>
                <w:sz w:val="20"/>
                <w:szCs w:val="20"/>
              </w:rPr>
              <w:fldChar w:fldCharType="separate"/>
            </w:r>
            <w:r w:rsidR="0088118F">
              <w:rPr>
                <w:b/>
                <w:noProof/>
                <w:sz w:val="20"/>
                <w:szCs w:val="20"/>
              </w:rPr>
              <w:t>62</w:t>
            </w:r>
            <w:r w:rsidRPr="00FB356C">
              <w:rPr>
                <w:b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85D" w:rsidRDefault="0017185D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85D" w:rsidRDefault="0017185D"/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85D" w:rsidRDefault="0017185D"/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85D" w:rsidRDefault="0017185D"/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85D" w:rsidRDefault="0017185D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185D" w:rsidRDefault="0017185D" w:rsidP="005E5B82">
      <w:r>
        <w:separator/>
      </w:r>
    </w:p>
  </w:footnote>
  <w:footnote w:type="continuationSeparator" w:id="1">
    <w:p w:rsidR="0017185D" w:rsidRDefault="0017185D" w:rsidP="005E5B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top w:w="72" w:type="dxa"/>
        <w:left w:w="115" w:type="dxa"/>
        <w:bottom w:w="72" w:type="dxa"/>
        <w:right w:w="115" w:type="dxa"/>
      </w:tblCellMar>
      <w:tblLook w:val="0000"/>
    </w:tblPr>
    <w:tblGrid>
      <w:gridCol w:w="5938"/>
      <w:gridCol w:w="1044"/>
    </w:tblGrid>
    <w:tr w:rsidR="0017185D">
      <w:trPr>
        <w:trHeight w:val="288"/>
      </w:trPr>
      <w:tc>
        <w:tcPr>
          <w:tcW w:w="5938" w:type="dxa"/>
          <w:vMerge w:val="restart"/>
          <w:tcBorders>
            <w:bottom w:val="single" w:sz="8" w:space="0" w:color="808080"/>
          </w:tcBorders>
        </w:tcPr>
        <w:p w:rsidR="0017185D" w:rsidRDefault="0017185D">
          <w:pPr>
            <w:pStyle w:val="Header"/>
            <w:snapToGrid w:val="0"/>
            <w:jc w:val="right"/>
            <w:rPr>
              <w:rFonts w:ascii="Bookman Old Style" w:hAnsi="Bookman Old Style"/>
            </w:rPr>
          </w:pPr>
          <w:r>
            <w:rPr>
              <w:rFonts w:ascii="Bookman Old Style" w:hAnsi="Bookman Old Style"/>
            </w:rPr>
            <w:t xml:space="preserve">SI AKADEMIK </w:t>
          </w:r>
        </w:p>
      </w:tc>
      <w:tc>
        <w:tcPr>
          <w:tcW w:w="1044" w:type="dxa"/>
          <w:vMerge w:val="restart"/>
          <w:tcBorders>
            <w:left w:val="single" w:sz="8" w:space="0" w:color="808080"/>
            <w:bottom w:val="single" w:sz="8" w:space="0" w:color="808080"/>
          </w:tcBorders>
        </w:tcPr>
        <w:p w:rsidR="0017185D" w:rsidRDefault="0017185D">
          <w:pPr>
            <w:pStyle w:val="Header"/>
            <w:snapToGrid w:val="0"/>
            <w:rPr>
              <w:rFonts w:ascii="Cambria" w:hAnsi="Cambria"/>
              <w:b/>
              <w:bCs/>
              <w:color w:val="4F81BD"/>
              <w:lang w:val="en-US"/>
            </w:rPr>
          </w:pPr>
          <w:r>
            <w:rPr>
              <w:rFonts w:ascii="Cambria" w:hAnsi="Cambria"/>
              <w:b/>
              <w:bCs/>
              <w:color w:val="4F81BD"/>
              <w:lang w:val="en-US"/>
            </w:rPr>
            <w:t>Suteki</w:t>
          </w:r>
        </w:p>
      </w:tc>
    </w:tr>
  </w:tbl>
  <w:p w:rsidR="0017185D" w:rsidRDefault="0017185D">
    <w:pPr>
      <w:pStyle w:val="Header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85D" w:rsidRDefault="0017185D"/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85D" w:rsidRDefault="0017185D"/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85D" w:rsidRDefault="0017185D"/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top w:w="72" w:type="dxa"/>
        <w:left w:w="115" w:type="dxa"/>
        <w:bottom w:w="72" w:type="dxa"/>
        <w:right w:w="115" w:type="dxa"/>
      </w:tblCellMar>
      <w:tblLook w:val="0000"/>
    </w:tblPr>
    <w:tblGrid>
      <w:gridCol w:w="5938"/>
      <w:gridCol w:w="1044"/>
    </w:tblGrid>
    <w:tr w:rsidR="0017185D">
      <w:trPr>
        <w:trHeight w:val="288"/>
      </w:trPr>
      <w:tc>
        <w:tcPr>
          <w:tcW w:w="5938" w:type="dxa"/>
          <w:vMerge w:val="restart"/>
          <w:tcBorders>
            <w:bottom w:val="single" w:sz="8" w:space="0" w:color="808080"/>
          </w:tcBorders>
        </w:tcPr>
        <w:p w:rsidR="0017185D" w:rsidRDefault="0017185D">
          <w:pPr>
            <w:pStyle w:val="Header"/>
            <w:snapToGrid w:val="0"/>
            <w:jc w:val="right"/>
            <w:rPr>
              <w:rFonts w:ascii="Bookman Old Style" w:hAnsi="Bookman Old Style"/>
            </w:rPr>
          </w:pPr>
          <w:r>
            <w:rPr>
              <w:rFonts w:ascii="Bookman Old Style" w:hAnsi="Bookman Old Style"/>
            </w:rPr>
            <w:t xml:space="preserve">SI AKADEMIK </w:t>
          </w:r>
        </w:p>
      </w:tc>
      <w:tc>
        <w:tcPr>
          <w:tcW w:w="1044" w:type="dxa"/>
          <w:vMerge w:val="restart"/>
          <w:tcBorders>
            <w:left w:val="single" w:sz="8" w:space="0" w:color="808080"/>
            <w:bottom w:val="single" w:sz="8" w:space="0" w:color="808080"/>
          </w:tcBorders>
        </w:tcPr>
        <w:p w:rsidR="0017185D" w:rsidRDefault="0017185D">
          <w:pPr>
            <w:pStyle w:val="Header"/>
            <w:snapToGrid w:val="0"/>
            <w:rPr>
              <w:rFonts w:ascii="Cambria" w:hAnsi="Cambria"/>
              <w:b/>
              <w:bCs/>
              <w:color w:val="4F81BD"/>
              <w:lang w:val="en-US"/>
            </w:rPr>
          </w:pPr>
          <w:r>
            <w:rPr>
              <w:rFonts w:ascii="Cambria" w:hAnsi="Cambria"/>
              <w:b/>
              <w:bCs/>
              <w:color w:val="4F81BD"/>
              <w:lang w:val="en-US"/>
            </w:rPr>
            <w:t>Suteki</w:t>
          </w:r>
        </w:p>
      </w:tc>
    </w:tr>
  </w:tbl>
  <w:p w:rsidR="0017185D" w:rsidRDefault="0017185D">
    <w:pPr>
      <w:pStyle w:val="Header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top w:w="72" w:type="dxa"/>
        <w:left w:w="115" w:type="dxa"/>
        <w:bottom w:w="72" w:type="dxa"/>
        <w:right w:w="115" w:type="dxa"/>
      </w:tblCellMar>
      <w:tblLook w:val="0000"/>
    </w:tblPr>
    <w:tblGrid>
      <w:gridCol w:w="5938"/>
      <w:gridCol w:w="1044"/>
    </w:tblGrid>
    <w:tr w:rsidR="0017185D">
      <w:trPr>
        <w:trHeight w:val="288"/>
      </w:trPr>
      <w:tc>
        <w:tcPr>
          <w:tcW w:w="5938" w:type="dxa"/>
          <w:vMerge w:val="restart"/>
          <w:tcBorders>
            <w:bottom w:val="single" w:sz="8" w:space="0" w:color="808080"/>
          </w:tcBorders>
        </w:tcPr>
        <w:p w:rsidR="0017185D" w:rsidRDefault="0017185D">
          <w:pPr>
            <w:pStyle w:val="Header"/>
            <w:snapToGrid w:val="0"/>
            <w:jc w:val="right"/>
            <w:rPr>
              <w:rFonts w:ascii="Bookman Old Style" w:hAnsi="Bookman Old Style"/>
              <w:lang w:val="en-US"/>
            </w:rPr>
          </w:pPr>
          <w:r>
            <w:rPr>
              <w:rFonts w:ascii="Bookman Old Style" w:hAnsi="Bookman Old Style"/>
              <w:lang w:val="en-US"/>
            </w:rPr>
            <w:t xml:space="preserve">SI AKADEMIK </w:t>
          </w:r>
        </w:p>
      </w:tc>
      <w:tc>
        <w:tcPr>
          <w:tcW w:w="1044" w:type="dxa"/>
          <w:vMerge w:val="restart"/>
          <w:tcBorders>
            <w:left w:val="single" w:sz="8" w:space="0" w:color="808080"/>
            <w:bottom w:val="single" w:sz="8" w:space="0" w:color="808080"/>
          </w:tcBorders>
        </w:tcPr>
        <w:p w:rsidR="0017185D" w:rsidRDefault="0017185D">
          <w:pPr>
            <w:pStyle w:val="Header"/>
            <w:snapToGrid w:val="0"/>
            <w:rPr>
              <w:rFonts w:ascii="Cambria" w:hAnsi="Cambria"/>
              <w:b/>
              <w:bCs/>
              <w:color w:val="4F81BD"/>
              <w:lang w:val="en-US"/>
            </w:rPr>
          </w:pPr>
          <w:r>
            <w:rPr>
              <w:rFonts w:ascii="Cambria" w:hAnsi="Cambria"/>
              <w:b/>
              <w:bCs/>
              <w:color w:val="4F81BD"/>
              <w:lang w:val="en-US"/>
            </w:rPr>
            <w:t>Suteki</w:t>
          </w:r>
        </w:p>
      </w:tc>
    </w:tr>
  </w:tbl>
  <w:p w:rsidR="0017185D" w:rsidRDefault="0017185D">
    <w:pPr>
      <w:pStyle w:val="Header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85D" w:rsidRDefault="0017185D"/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top w:w="72" w:type="dxa"/>
        <w:left w:w="115" w:type="dxa"/>
        <w:bottom w:w="72" w:type="dxa"/>
        <w:right w:w="115" w:type="dxa"/>
      </w:tblCellMar>
      <w:tblLook w:val="0000"/>
    </w:tblPr>
    <w:tblGrid>
      <w:gridCol w:w="5938"/>
      <w:gridCol w:w="1044"/>
    </w:tblGrid>
    <w:tr w:rsidR="0017185D">
      <w:trPr>
        <w:trHeight w:val="288"/>
      </w:trPr>
      <w:tc>
        <w:tcPr>
          <w:tcW w:w="5938" w:type="dxa"/>
          <w:vMerge w:val="restart"/>
          <w:tcBorders>
            <w:bottom w:val="single" w:sz="8" w:space="0" w:color="808080"/>
          </w:tcBorders>
        </w:tcPr>
        <w:p w:rsidR="0017185D" w:rsidRDefault="0017185D">
          <w:pPr>
            <w:pStyle w:val="Header"/>
            <w:snapToGrid w:val="0"/>
            <w:jc w:val="right"/>
            <w:rPr>
              <w:rFonts w:ascii="Bookman Old Style" w:hAnsi="Bookman Old Style"/>
            </w:rPr>
          </w:pPr>
          <w:r>
            <w:rPr>
              <w:rFonts w:ascii="Bookman Old Style" w:hAnsi="Bookman Old Style"/>
            </w:rPr>
            <w:t xml:space="preserve">SI AKADEMIK </w:t>
          </w:r>
        </w:p>
      </w:tc>
      <w:tc>
        <w:tcPr>
          <w:tcW w:w="1044" w:type="dxa"/>
          <w:vMerge w:val="restart"/>
          <w:tcBorders>
            <w:left w:val="single" w:sz="8" w:space="0" w:color="808080"/>
            <w:bottom w:val="single" w:sz="8" w:space="0" w:color="808080"/>
          </w:tcBorders>
        </w:tcPr>
        <w:p w:rsidR="0017185D" w:rsidRDefault="0017185D">
          <w:pPr>
            <w:pStyle w:val="Header"/>
            <w:snapToGrid w:val="0"/>
            <w:rPr>
              <w:rFonts w:ascii="Cambria" w:hAnsi="Cambria"/>
              <w:b/>
              <w:bCs/>
              <w:color w:val="4F81BD"/>
              <w:lang w:val="en-US"/>
            </w:rPr>
          </w:pPr>
          <w:r>
            <w:rPr>
              <w:rFonts w:ascii="Cambria" w:hAnsi="Cambria"/>
              <w:b/>
              <w:bCs/>
              <w:color w:val="4F81BD"/>
              <w:lang w:val="en-US"/>
            </w:rPr>
            <w:t>Suteki</w:t>
          </w:r>
        </w:p>
      </w:tc>
    </w:tr>
  </w:tbl>
  <w:p w:rsidR="0017185D" w:rsidRDefault="0017185D">
    <w:pPr>
      <w:pStyle w:val="Header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85D" w:rsidRDefault="0017185D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top w:w="72" w:type="dxa"/>
        <w:left w:w="115" w:type="dxa"/>
        <w:bottom w:w="72" w:type="dxa"/>
        <w:right w:w="115" w:type="dxa"/>
      </w:tblCellMar>
      <w:tblLook w:val="0000"/>
    </w:tblPr>
    <w:tblGrid>
      <w:gridCol w:w="5938"/>
      <w:gridCol w:w="1044"/>
    </w:tblGrid>
    <w:tr w:rsidR="0017185D">
      <w:trPr>
        <w:trHeight w:val="288"/>
      </w:trPr>
      <w:tc>
        <w:tcPr>
          <w:tcW w:w="5938" w:type="dxa"/>
          <w:vMerge w:val="restart"/>
          <w:tcBorders>
            <w:bottom w:val="single" w:sz="8" w:space="0" w:color="808080"/>
          </w:tcBorders>
        </w:tcPr>
        <w:p w:rsidR="0017185D" w:rsidRDefault="0017185D">
          <w:pPr>
            <w:pStyle w:val="Header"/>
            <w:snapToGrid w:val="0"/>
            <w:jc w:val="right"/>
            <w:rPr>
              <w:rFonts w:ascii="Bookman Old Style" w:hAnsi="Bookman Old Style"/>
              <w:lang w:val="en-US"/>
            </w:rPr>
          </w:pPr>
          <w:r>
            <w:rPr>
              <w:rFonts w:ascii="Bookman Old Style" w:hAnsi="Bookman Old Style"/>
              <w:lang w:val="en-US"/>
            </w:rPr>
            <w:t xml:space="preserve">SI AKADEMIK </w:t>
          </w:r>
        </w:p>
      </w:tc>
      <w:tc>
        <w:tcPr>
          <w:tcW w:w="1044" w:type="dxa"/>
          <w:vMerge w:val="restart"/>
          <w:tcBorders>
            <w:left w:val="single" w:sz="8" w:space="0" w:color="808080"/>
            <w:bottom w:val="single" w:sz="8" w:space="0" w:color="808080"/>
          </w:tcBorders>
        </w:tcPr>
        <w:p w:rsidR="0017185D" w:rsidRDefault="0017185D">
          <w:pPr>
            <w:pStyle w:val="Header"/>
            <w:snapToGrid w:val="0"/>
            <w:rPr>
              <w:rFonts w:ascii="Cambria" w:hAnsi="Cambria"/>
              <w:b/>
              <w:bCs/>
              <w:color w:val="4F81BD"/>
              <w:lang w:val="en-US"/>
            </w:rPr>
          </w:pPr>
          <w:r>
            <w:rPr>
              <w:rFonts w:ascii="Cambria" w:hAnsi="Cambria"/>
              <w:b/>
              <w:bCs/>
              <w:color w:val="4F81BD"/>
              <w:lang w:val="en-US"/>
            </w:rPr>
            <w:t>Suteki</w:t>
          </w:r>
        </w:p>
      </w:tc>
    </w:tr>
  </w:tbl>
  <w:p w:rsidR="0017185D" w:rsidRDefault="0017185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85D" w:rsidRDefault="0017185D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85D" w:rsidRDefault="0017185D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85D" w:rsidRDefault="0017185D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85D" w:rsidRDefault="0017185D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85D" w:rsidRDefault="0017185D"/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85D" w:rsidRDefault="0017185D"/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85D" w:rsidRDefault="0017185D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40464F7A"/>
    <w:lvl w:ilvl="0">
      <w:start w:val="1"/>
      <w:numFmt w:val="decimal"/>
      <w:lvlText w:val="Bagian %1"/>
      <w:lvlJc w:val="left"/>
      <w:pPr>
        <w:tabs>
          <w:tab w:val="num" w:pos="432"/>
        </w:tabs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vanish w:val="0"/>
        <w:spacing w:val="0"/>
        <w:kern w:val="1"/>
        <w:position w:val="0"/>
        <w:sz w:val="24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Verdana" w:hAnsi="Verdana"/>
        <w:b/>
        <w:sz w:val="18"/>
        <w:szCs w:val="18"/>
      </w:r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Bagian %1"/>
      <w:lvlJc w:val="left"/>
      <w:pPr>
        <w:tabs>
          <w:tab w:val="num" w:pos="432"/>
        </w:tabs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vanish w:val="0"/>
        <w:spacing w:val="0"/>
        <w:kern w:val="1"/>
        <w:position w:val="0"/>
        <w:sz w:val="24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Verdana" w:hAnsi="Verdana"/>
        <w:b/>
        <w:sz w:val="18"/>
        <w:szCs w:val="18"/>
      </w:r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3"/>
    <w:multiLevelType w:val="singleLevel"/>
    <w:tmpl w:val="77BE194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2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50" w:hanging="360"/>
      </w:pPr>
    </w:lvl>
  </w:abstractNum>
  <w:abstractNum w:abstractNumId="13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>
    <w:nsid w:val="0000000F"/>
    <w:multiLevelType w:val="singleLevel"/>
    <w:tmpl w:val="0000000F"/>
    <w:name w:val="WW8Num15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Arial"/>
        <w:sz w:val="18"/>
      </w:rPr>
    </w:lvl>
  </w:abstractNum>
  <w:abstractNum w:abstractNumId="15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7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8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9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0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18"/>
        <w:szCs w:val="18"/>
      </w:rPr>
    </w:lvl>
  </w:abstractNum>
  <w:abstractNum w:abstractNumId="21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2">
    <w:nsid w:val="00000017"/>
    <w:multiLevelType w:val="multi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50" w:hanging="360"/>
      </w:pPr>
    </w:lvl>
  </w:abstractNum>
  <w:abstractNum w:abstractNumId="24">
    <w:nsid w:val="00000019"/>
    <w:multiLevelType w:val="single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5">
    <w:nsid w:val="0000001A"/>
    <w:multiLevelType w:val="singleLevel"/>
    <w:tmpl w:val="C5C6DDC2"/>
    <w:name w:val="WW8Num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</w:abstractNum>
  <w:abstractNum w:abstractNumId="26">
    <w:nsid w:val="0000001B"/>
    <w:multiLevelType w:val="single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7">
    <w:nsid w:val="0000001C"/>
    <w:multiLevelType w:val="singleLevel"/>
    <w:tmpl w:val="6846A1B4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</w:rPr>
    </w:lvl>
  </w:abstractNum>
  <w:abstractNum w:abstractNumId="28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9">
    <w:nsid w:val="0000001E"/>
    <w:multiLevelType w:val="single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30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31">
    <w:nsid w:val="00000020"/>
    <w:multiLevelType w:val="singleLevel"/>
    <w:tmpl w:val="00000020"/>
    <w:name w:val="WW8Num32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2">
    <w:nsid w:val="00000021"/>
    <w:multiLevelType w:val="singleLevel"/>
    <w:tmpl w:val="00000021"/>
    <w:name w:val="WW8Num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33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</w:abstractNum>
  <w:abstractNum w:abstractNumId="34">
    <w:nsid w:val="00000023"/>
    <w:multiLevelType w:val="singleLevel"/>
    <w:tmpl w:val="00000023"/>
    <w:name w:val="WW8Num3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5">
    <w:nsid w:val="00000024"/>
    <w:multiLevelType w:val="singleLevel"/>
    <w:tmpl w:val="00000024"/>
    <w:name w:val="WW8Num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36">
    <w:nsid w:val="00000025"/>
    <w:multiLevelType w:val="singleLevel"/>
    <w:tmpl w:val="00000025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i w:val="0"/>
      </w:rPr>
    </w:lvl>
  </w:abstractNum>
  <w:abstractNum w:abstractNumId="37">
    <w:nsid w:val="00000026"/>
    <w:multiLevelType w:val="singleLevel"/>
    <w:tmpl w:val="00000026"/>
    <w:name w:val="WW8Num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38">
    <w:nsid w:val="00000027"/>
    <w:multiLevelType w:val="multilevel"/>
    <w:tmpl w:val="7D3A9B64"/>
    <w:name w:val="WW8Num39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  <w:rPr>
        <w:b w:val="0"/>
        <w:i w:val="0"/>
      </w:rPr>
    </w:lvl>
    <w:lvl w:ilvl="1">
      <w:start w:val="1"/>
      <w:numFmt w:val="decimal"/>
      <w:lvlText w:val="%2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39">
    <w:nsid w:val="00000028"/>
    <w:multiLevelType w:val="singleLevel"/>
    <w:tmpl w:val="00000028"/>
    <w:name w:val="WW8Num40"/>
    <w:lvl w:ilvl="0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</w:abstractNum>
  <w:abstractNum w:abstractNumId="40">
    <w:nsid w:val="00000029"/>
    <w:multiLevelType w:val="singleLevel"/>
    <w:tmpl w:val="781AEED2"/>
    <w:name w:val="WW8Num41"/>
    <w:lvl w:ilvl="0">
      <w:start w:val="1"/>
      <w:numFmt w:val="lowerLetter"/>
      <w:lvlText w:val="%1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</w:abstractNum>
  <w:abstractNum w:abstractNumId="41">
    <w:nsid w:val="0000002A"/>
    <w:multiLevelType w:val="singleLevel"/>
    <w:tmpl w:val="0000002A"/>
    <w:name w:val="WW8Num42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</w:abstractNum>
  <w:abstractNum w:abstractNumId="42">
    <w:nsid w:val="0000002B"/>
    <w:multiLevelType w:val="singleLevel"/>
    <w:tmpl w:val="0000002B"/>
    <w:name w:val="WW8Num4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43">
    <w:nsid w:val="0000002C"/>
    <w:multiLevelType w:val="single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44">
    <w:nsid w:val="0000002D"/>
    <w:multiLevelType w:val="multilevel"/>
    <w:tmpl w:val="0000002D"/>
    <w:name w:val="WW8Num45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0000002E"/>
    <w:multiLevelType w:val="singleLevel"/>
    <w:tmpl w:val="0000002E"/>
    <w:name w:val="WW8Num46"/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/>
        <w:b w:val="0"/>
        <w:i w:val="0"/>
      </w:rPr>
    </w:lvl>
  </w:abstractNum>
  <w:abstractNum w:abstractNumId="46">
    <w:nsid w:val="0000002F"/>
    <w:multiLevelType w:val="single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47">
    <w:nsid w:val="00000030"/>
    <w:multiLevelType w:val="multilevel"/>
    <w:tmpl w:val="00000030"/>
    <w:name w:val="WW8Num4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18"/>
        <w:szCs w:val="18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>
    <w:nsid w:val="00000031"/>
    <w:multiLevelType w:val="singleLevel"/>
    <w:tmpl w:val="00000031"/>
    <w:name w:val="WW8Num4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49">
    <w:nsid w:val="00000032"/>
    <w:multiLevelType w:val="singleLevel"/>
    <w:tmpl w:val="00000032"/>
    <w:name w:val="WW8Num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0">
    <w:nsid w:val="00000033"/>
    <w:multiLevelType w:val="singleLevel"/>
    <w:tmpl w:val="00000033"/>
    <w:name w:val="WW8Num5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1">
    <w:nsid w:val="00000034"/>
    <w:multiLevelType w:val="singleLevel"/>
    <w:tmpl w:val="00000034"/>
    <w:name w:val="WW8Num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52">
    <w:nsid w:val="00000035"/>
    <w:multiLevelType w:val="singleLevel"/>
    <w:tmpl w:val="00000035"/>
    <w:name w:val="WW8Num5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vanish w:val="0"/>
        <w:spacing w:val="0"/>
        <w:kern w:val="1"/>
        <w:position w:val="0"/>
        <w:sz w:val="24"/>
        <w:u w:val="none"/>
        <w:vertAlign w:val="baseline"/>
        <w:em w:val="none"/>
      </w:rPr>
    </w:lvl>
  </w:abstractNum>
  <w:abstractNum w:abstractNumId="53">
    <w:nsid w:val="00000036"/>
    <w:multiLevelType w:val="singleLevel"/>
    <w:tmpl w:val="00000036"/>
    <w:name w:val="WW8Num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4">
    <w:nsid w:val="00000037"/>
    <w:multiLevelType w:val="singleLevel"/>
    <w:tmpl w:val="00000037"/>
    <w:name w:val="WW8Num5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55">
    <w:nsid w:val="00000038"/>
    <w:multiLevelType w:val="singleLevel"/>
    <w:tmpl w:val="00000038"/>
    <w:name w:val="WW8Num56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b w:val="0"/>
        <w:i w:val="0"/>
      </w:rPr>
    </w:lvl>
  </w:abstractNum>
  <w:abstractNum w:abstractNumId="56">
    <w:nsid w:val="00000039"/>
    <w:multiLevelType w:val="singleLevel"/>
    <w:tmpl w:val="00000039"/>
    <w:name w:val="WW8Num5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57">
    <w:nsid w:val="0000003A"/>
    <w:multiLevelType w:val="multilevel"/>
    <w:tmpl w:val="0000003A"/>
    <w:name w:val="WW8Num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b w:val="0"/>
        <w:sz w:val="18"/>
        <w:szCs w:val="18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58">
    <w:nsid w:val="0000003B"/>
    <w:multiLevelType w:val="singleLevel"/>
    <w:tmpl w:val="360CF6BC"/>
    <w:name w:val="WW8Num5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59">
    <w:nsid w:val="0000003C"/>
    <w:multiLevelType w:val="singleLevel"/>
    <w:tmpl w:val="0000003C"/>
    <w:name w:val="WW8Num6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60">
    <w:nsid w:val="0000003D"/>
    <w:multiLevelType w:val="singleLevel"/>
    <w:tmpl w:val="0000003D"/>
    <w:name w:val="WW8Num6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1">
    <w:nsid w:val="0000003E"/>
    <w:multiLevelType w:val="singleLevel"/>
    <w:tmpl w:val="0000003E"/>
    <w:name w:val="WW8Num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2">
    <w:nsid w:val="0000003F"/>
    <w:multiLevelType w:val="multilevel"/>
    <w:tmpl w:val="0000003F"/>
    <w:name w:val="WW8Num6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3">
    <w:nsid w:val="00000040"/>
    <w:multiLevelType w:val="singleLevel"/>
    <w:tmpl w:val="00000040"/>
    <w:name w:val="WW8Num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64">
    <w:nsid w:val="00000041"/>
    <w:multiLevelType w:val="singleLevel"/>
    <w:tmpl w:val="00000041"/>
    <w:name w:val="WW8Num6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5">
    <w:nsid w:val="00000042"/>
    <w:multiLevelType w:val="singleLevel"/>
    <w:tmpl w:val="00000042"/>
    <w:name w:val="WW8Num6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</w:abstractNum>
  <w:abstractNum w:abstractNumId="66">
    <w:nsid w:val="00000043"/>
    <w:multiLevelType w:val="singleLevel"/>
    <w:tmpl w:val="00000043"/>
    <w:name w:val="WW8Num6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67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8">
    <w:nsid w:val="00000045"/>
    <w:multiLevelType w:val="multilevel"/>
    <w:tmpl w:val="00000045"/>
    <w:name w:val="WW8Num69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9">
    <w:nsid w:val="00000046"/>
    <w:multiLevelType w:val="singleLevel"/>
    <w:tmpl w:val="00000046"/>
    <w:name w:val="WW8Num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70">
    <w:nsid w:val="00000047"/>
    <w:multiLevelType w:val="singleLevel"/>
    <w:tmpl w:val="00000047"/>
    <w:name w:val="WW8Num71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</w:abstractNum>
  <w:abstractNum w:abstractNumId="71">
    <w:nsid w:val="00000048"/>
    <w:multiLevelType w:val="singleLevel"/>
    <w:tmpl w:val="00000048"/>
    <w:name w:val="WW8Num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2">
    <w:nsid w:val="00000049"/>
    <w:multiLevelType w:val="singleLevel"/>
    <w:tmpl w:val="00000049"/>
    <w:name w:val="WW8Num7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73">
    <w:nsid w:val="0000004A"/>
    <w:multiLevelType w:val="singleLevel"/>
    <w:tmpl w:val="0000004A"/>
    <w:name w:val="WW8Num7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</w:abstractNum>
  <w:abstractNum w:abstractNumId="74">
    <w:nsid w:val="00212034"/>
    <w:multiLevelType w:val="hybridMultilevel"/>
    <w:tmpl w:val="531E213A"/>
    <w:name w:val="WW8Num362223"/>
    <w:lvl w:ilvl="0" w:tplc="91C476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0253608E"/>
    <w:multiLevelType w:val="hybridMultilevel"/>
    <w:tmpl w:val="CBFCFA14"/>
    <w:name w:val="WW8Num310"/>
    <w:lvl w:ilvl="0" w:tplc="C6869314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04170429"/>
    <w:multiLevelType w:val="hybridMultilevel"/>
    <w:tmpl w:val="87BCC90C"/>
    <w:name w:val="WW8Num492"/>
    <w:lvl w:ilvl="0" w:tplc="F96890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08832841"/>
    <w:multiLevelType w:val="hybridMultilevel"/>
    <w:tmpl w:val="EA7881B0"/>
    <w:name w:val="WW8Num493"/>
    <w:lvl w:ilvl="0" w:tplc="0382CE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097912E2"/>
    <w:multiLevelType w:val="hybridMultilevel"/>
    <w:tmpl w:val="51827458"/>
    <w:name w:val="WW8Num282"/>
    <w:lvl w:ilvl="0" w:tplc="52DAE0E4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0ABE3C59"/>
    <w:multiLevelType w:val="hybridMultilevel"/>
    <w:tmpl w:val="CEE49880"/>
    <w:name w:val="WW8Num3622"/>
    <w:lvl w:ilvl="0" w:tplc="0C2089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0B4179C7"/>
    <w:multiLevelType w:val="hybridMultilevel"/>
    <w:tmpl w:val="42201C40"/>
    <w:name w:val="WW8Num6422223"/>
    <w:lvl w:ilvl="0" w:tplc="70721D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11AD4CF1"/>
    <w:multiLevelType w:val="hybridMultilevel"/>
    <w:tmpl w:val="FCA26E94"/>
    <w:name w:val="WW8Num6422222"/>
    <w:lvl w:ilvl="0" w:tplc="867491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16C07C4F"/>
    <w:multiLevelType w:val="hybridMultilevel"/>
    <w:tmpl w:val="6D62E8BE"/>
    <w:lvl w:ilvl="0" w:tplc="FACAE1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1CD55DB4"/>
    <w:multiLevelType w:val="hybridMultilevel"/>
    <w:tmpl w:val="34E2513E"/>
    <w:name w:val="WW8Num3633"/>
    <w:lvl w:ilvl="0" w:tplc="F40ADF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26A132D3"/>
    <w:multiLevelType w:val="hybridMultilevel"/>
    <w:tmpl w:val="005E6BDA"/>
    <w:name w:val="WW8Num642223"/>
    <w:lvl w:ilvl="0" w:tplc="A55EA5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74003A9"/>
    <w:multiLevelType w:val="hybridMultilevel"/>
    <w:tmpl w:val="DFB81F40"/>
    <w:name w:val="WW8Num64222"/>
    <w:lvl w:ilvl="0" w:tplc="F9863E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2BF511EF"/>
    <w:multiLevelType w:val="hybridMultilevel"/>
    <w:tmpl w:val="400A2C7E"/>
    <w:name w:val="WW8Num363"/>
    <w:lvl w:ilvl="0" w:tplc="8DE053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C71331B"/>
    <w:multiLevelType w:val="hybridMultilevel"/>
    <w:tmpl w:val="90D8429A"/>
    <w:lvl w:ilvl="0" w:tplc="4AF4D6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2F2B519A"/>
    <w:multiLevelType w:val="hybridMultilevel"/>
    <w:tmpl w:val="80523E4E"/>
    <w:name w:val="WW8Num64223"/>
    <w:lvl w:ilvl="0" w:tplc="152470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32E653A3"/>
    <w:multiLevelType w:val="hybridMultilevel"/>
    <w:tmpl w:val="B9126906"/>
    <w:lvl w:ilvl="0" w:tplc="3460A598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3304656D"/>
    <w:multiLevelType w:val="hybridMultilevel"/>
    <w:tmpl w:val="954CFEB6"/>
    <w:name w:val="WW8Num3622222"/>
    <w:lvl w:ilvl="0" w:tplc="265863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373B7EE6"/>
    <w:multiLevelType w:val="hybridMultilevel"/>
    <w:tmpl w:val="155A66D2"/>
    <w:name w:val="WW8Num36223"/>
    <w:lvl w:ilvl="0" w:tplc="DF0EB3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37C83234"/>
    <w:multiLevelType w:val="hybridMultilevel"/>
    <w:tmpl w:val="62F01C70"/>
    <w:name w:val="WW8Num672"/>
    <w:lvl w:ilvl="0" w:tplc="F18297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393E348F"/>
    <w:multiLevelType w:val="hybridMultilevel"/>
    <w:tmpl w:val="2A2072DE"/>
    <w:lvl w:ilvl="0" w:tplc="E332ACD8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45E77B7B"/>
    <w:multiLevelType w:val="hybridMultilevel"/>
    <w:tmpl w:val="C494F7F4"/>
    <w:lvl w:ilvl="0" w:tplc="88466C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>
    <w:nsid w:val="49BC7275"/>
    <w:multiLevelType w:val="hybridMultilevel"/>
    <w:tmpl w:val="6B94A22A"/>
    <w:name w:val="WW8Num642"/>
    <w:lvl w:ilvl="0" w:tplc="2D708C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4AAC7747"/>
    <w:multiLevelType w:val="hybridMultilevel"/>
    <w:tmpl w:val="1E82C45E"/>
    <w:name w:val="WW8Num311"/>
    <w:lvl w:ilvl="0" w:tplc="F3C8E512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4AE7524F"/>
    <w:multiLevelType w:val="hybridMultilevel"/>
    <w:tmpl w:val="AF8897F4"/>
    <w:lvl w:ilvl="0" w:tplc="60A069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4B2641E6"/>
    <w:multiLevelType w:val="hybridMultilevel"/>
    <w:tmpl w:val="C6A8BBCE"/>
    <w:name w:val="WW8Num642222"/>
    <w:lvl w:ilvl="0" w:tplc="867491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4EF670B3"/>
    <w:multiLevelType w:val="hybridMultilevel"/>
    <w:tmpl w:val="8F16A536"/>
    <w:name w:val="WW8Num365"/>
    <w:lvl w:ilvl="0" w:tplc="E9F604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1894253"/>
    <w:multiLevelType w:val="hybridMultilevel"/>
    <w:tmpl w:val="62B89B28"/>
    <w:lvl w:ilvl="0" w:tplc="88466C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>
    <w:nsid w:val="55B07D68"/>
    <w:multiLevelType w:val="hybridMultilevel"/>
    <w:tmpl w:val="A888197C"/>
    <w:name w:val="WW8Num283"/>
    <w:lvl w:ilvl="0" w:tplc="2F808D16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67C2705"/>
    <w:multiLevelType w:val="hybridMultilevel"/>
    <w:tmpl w:val="57C0FC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5C282D43"/>
    <w:multiLevelType w:val="hybridMultilevel"/>
    <w:tmpl w:val="3CEC86E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5EB21E83"/>
    <w:multiLevelType w:val="hybridMultilevel"/>
    <w:tmpl w:val="8FFE76A4"/>
    <w:name w:val="WW8Num362222"/>
    <w:lvl w:ilvl="0" w:tplc="1616D1BC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5EBA5009"/>
    <w:multiLevelType w:val="hybridMultilevel"/>
    <w:tmpl w:val="7764DAF2"/>
    <w:name w:val="WW8Num36222"/>
    <w:lvl w:ilvl="0" w:tplc="8BA0F5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40C726B"/>
    <w:multiLevelType w:val="hybridMultilevel"/>
    <w:tmpl w:val="A0742E48"/>
    <w:name w:val="WW8Num364"/>
    <w:lvl w:ilvl="0" w:tplc="27ECE8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>
    <w:nsid w:val="667F646D"/>
    <w:multiLevelType w:val="hybridMultilevel"/>
    <w:tmpl w:val="F6C6B1D0"/>
    <w:lvl w:ilvl="0" w:tplc="19E0FD86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8">
    <w:nsid w:val="6B8E78A9"/>
    <w:multiLevelType w:val="hybridMultilevel"/>
    <w:tmpl w:val="72F48302"/>
    <w:name w:val="WW8Num362"/>
    <w:lvl w:ilvl="0" w:tplc="D69E28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D1102CB"/>
    <w:multiLevelType w:val="multilevel"/>
    <w:tmpl w:val="AB902B32"/>
    <w:name w:val="WW8Num36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E8070B3"/>
    <w:multiLevelType w:val="hybridMultilevel"/>
    <w:tmpl w:val="C82AAEE0"/>
    <w:lvl w:ilvl="0" w:tplc="74647E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EDF24A0"/>
    <w:multiLevelType w:val="hybridMultilevel"/>
    <w:tmpl w:val="70AE1B7E"/>
    <w:name w:val="WW8Num92"/>
    <w:lvl w:ilvl="0" w:tplc="4934BC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>
    <w:nsid w:val="74982ABF"/>
    <w:multiLevelType w:val="hybridMultilevel"/>
    <w:tmpl w:val="53460954"/>
    <w:lvl w:ilvl="0" w:tplc="0409000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782B50C7"/>
    <w:multiLevelType w:val="singleLevel"/>
    <w:tmpl w:val="0000001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14">
    <w:nsid w:val="79B30834"/>
    <w:multiLevelType w:val="hybridMultilevel"/>
    <w:tmpl w:val="67F8186A"/>
    <w:name w:val="WW8Num64224"/>
    <w:lvl w:ilvl="0" w:tplc="7584A86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5">
    <w:nsid w:val="7ABC581B"/>
    <w:multiLevelType w:val="hybridMultilevel"/>
    <w:tmpl w:val="64EE7A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>
    <w:nsid w:val="7E030FEC"/>
    <w:multiLevelType w:val="hybridMultilevel"/>
    <w:tmpl w:val="000E7AEC"/>
    <w:name w:val="WW8Num6422"/>
    <w:lvl w:ilvl="0" w:tplc="0CDCA302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9"/>
  </w:num>
  <w:num w:numId="4">
    <w:abstractNumId w:val="27"/>
  </w:num>
  <w:num w:numId="5">
    <w:abstractNumId w:val="35"/>
  </w:num>
  <w:num w:numId="6">
    <w:abstractNumId w:val="48"/>
  </w:num>
  <w:num w:numId="7">
    <w:abstractNumId w:val="94"/>
  </w:num>
  <w:num w:numId="8">
    <w:abstractNumId w:val="100"/>
  </w:num>
  <w:num w:numId="9">
    <w:abstractNumId w:val="82"/>
  </w:num>
  <w:num w:numId="10">
    <w:abstractNumId w:val="93"/>
  </w:num>
  <w:num w:numId="11">
    <w:abstractNumId w:val="112"/>
  </w:num>
  <w:num w:numId="12">
    <w:abstractNumId w:val="99"/>
  </w:num>
  <w:num w:numId="13">
    <w:abstractNumId w:val="77"/>
  </w:num>
  <w:num w:numId="14">
    <w:abstractNumId w:val="101"/>
  </w:num>
  <w:num w:numId="15">
    <w:abstractNumId w:val="96"/>
  </w:num>
  <w:num w:numId="16">
    <w:abstractNumId w:val="97"/>
  </w:num>
  <w:num w:numId="17">
    <w:abstractNumId w:val="103"/>
  </w:num>
  <w:num w:numId="18">
    <w:abstractNumId w:val="115"/>
  </w:num>
  <w:num w:numId="19">
    <w:abstractNumId w:val="102"/>
  </w:num>
  <w:num w:numId="20">
    <w:abstractNumId w:val="107"/>
  </w:num>
  <w:num w:numId="21">
    <w:abstractNumId w:val="110"/>
  </w:num>
  <w:num w:numId="22">
    <w:abstractNumId w:val="89"/>
  </w:num>
  <w:num w:numId="23">
    <w:abstractNumId w:val="8"/>
  </w:num>
  <w:num w:numId="24">
    <w:abstractNumId w:val="74"/>
  </w:num>
  <w:num w:numId="25">
    <w:abstractNumId w:val="113"/>
  </w:num>
  <w:num w:numId="26">
    <w:abstractNumId w:val="78"/>
  </w:num>
  <w:num w:numId="27">
    <w:abstractNumId w:val="75"/>
  </w:num>
  <w:num w:numId="28">
    <w:abstractNumId w:val="87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characterSpacingControl w:val="doNotCompress"/>
  <w:hdrShapeDefaults>
    <o:shapedefaults v:ext="edit" spidmax="2059" fillcolor="white" strokecolor="#f79646">
      <v:fill color="white"/>
      <v:stroke color="#f79646" weight="2.5pt"/>
      <v:shadow color="#868686"/>
    </o:shapedefaults>
    <o:shapelayout v:ext="edit">
      <o:idmap v:ext="edit" data="2"/>
    </o:shapelayout>
  </w:hdrShapeDefaults>
  <w:footnotePr>
    <w:pos w:val="beneathText"/>
    <w:footnote w:id="0"/>
    <w:footnote w:id="1"/>
  </w:footnotePr>
  <w:endnotePr>
    <w:endnote w:id="0"/>
    <w:endnote w:id="1"/>
  </w:endnotePr>
  <w:compat/>
  <w:rsids>
    <w:rsidRoot w:val="004E24F4"/>
    <w:rsid w:val="000000D8"/>
    <w:rsid w:val="00005FAE"/>
    <w:rsid w:val="00006070"/>
    <w:rsid w:val="00011910"/>
    <w:rsid w:val="000130E1"/>
    <w:rsid w:val="00016CC0"/>
    <w:rsid w:val="000204E3"/>
    <w:rsid w:val="000229A7"/>
    <w:rsid w:val="00026783"/>
    <w:rsid w:val="0003557D"/>
    <w:rsid w:val="00040213"/>
    <w:rsid w:val="00045F80"/>
    <w:rsid w:val="00046C56"/>
    <w:rsid w:val="00046F3D"/>
    <w:rsid w:val="00047218"/>
    <w:rsid w:val="00047666"/>
    <w:rsid w:val="00052B2A"/>
    <w:rsid w:val="000604CF"/>
    <w:rsid w:val="00062856"/>
    <w:rsid w:val="00067375"/>
    <w:rsid w:val="00070540"/>
    <w:rsid w:val="000737B1"/>
    <w:rsid w:val="0008044A"/>
    <w:rsid w:val="0008190A"/>
    <w:rsid w:val="00081FD5"/>
    <w:rsid w:val="00083DAE"/>
    <w:rsid w:val="000852C0"/>
    <w:rsid w:val="000901D8"/>
    <w:rsid w:val="000A0C51"/>
    <w:rsid w:val="000A243C"/>
    <w:rsid w:val="000A2788"/>
    <w:rsid w:val="000A27FC"/>
    <w:rsid w:val="000A5DC2"/>
    <w:rsid w:val="000A61C5"/>
    <w:rsid w:val="000A77A1"/>
    <w:rsid w:val="000A7DFB"/>
    <w:rsid w:val="000B0B0B"/>
    <w:rsid w:val="000B0CE6"/>
    <w:rsid w:val="000B0DEA"/>
    <w:rsid w:val="000B1C79"/>
    <w:rsid w:val="000B7643"/>
    <w:rsid w:val="000C3273"/>
    <w:rsid w:val="000D0F4B"/>
    <w:rsid w:val="000D1424"/>
    <w:rsid w:val="000D4171"/>
    <w:rsid w:val="000D6DBD"/>
    <w:rsid w:val="000D7C07"/>
    <w:rsid w:val="000E080F"/>
    <w:rsid w:val="000F21B1"/>
    <w:rsid w:val="00101845"/>
    <w:rsid w:val="00101E47"/>
    <w:rsid w:val="00105A81"/>
    <w:rsid w:val="00113E20"/>
    <w:rsid w:val="001170F5"/>
    <w:rsid w:val="00123217"/>
    <w:rsid w:val="00126A19"/>
    <w:rsid w:val="00131472"/>
    <w:rsid w:val="001333E3"/>
    <w:rsid w:val="00140AC1"/>
    <w:rsid w:val="00143275"/>
    <w:rsid w:val="0014468A"/>
    <w:rsid w:val="00150021"/>
    <w:rsid w:val="00152D30"/>
    <w:rsid w:val="00153307"/>
    <w:rsid w:val="001534F3"/>
    <w:rsid w:val="00153686"/>
    <w:rsid w:val="00153AC1"/>
    <w:rsid w:val="001566D3"/>
    <w:rsid w:val="00161157"/>
    <w:rsid w:val="00163D38"/>
    <w:rsid w:val="00166035"/>
    <w:rsid w:val="0017185D"/>
    <w:rsid w:val="00176913"/>
    <w:rsid w:val="001774CC"/>
    <w:rsid w:val="00180CCD"/>
    <w:rsid w:val="00183AC4"/>
    <w:rsid w:val="00186A12"/>
    <w:rsid w:val="001911C6"/>
    <w:rsid w:val="00192C09"/>
    <w:rsid w:val="00193519"/>
    <w:rsid w:val="001A561D"/>
    <w:rsid w:val="001B3862"/>
    <w:rsid w:val="001B4B92"/>
    <w:rsid w:val="001C00E4"/>
    <w:rsid w:val="001C4AFF"/>
    <w:rsid w:val="001C5248"/>
    <w:rsid w:val="001C6BE2"/>
    <w:rsid w:val="001D534E"/>
    <w:rsid w:val="001D5CE8"/>
    <w:rsid w:val="001D7FC2"/>
    <w:rsid w:val="001E2460"/>
    <w:rsid w:val="001E44D2"/>
    <w:rsid w:val="001E7EF7"/>
    <w:rsid w:val="001F0F80"/>
    <w:rsid w:val="001F2D73"/>
    <w:rsid w:val="00207EDC"/>
    <w:rsid w:val="002125CB"/>
    <w:rsid w:val="002128A7"/>
    <w:rsid w:val="00212F3A"/>
    <w:rsid w:val="00213E2B"/>
    <w:rsid w:val="00216091"/>
    <w:rsid w:val="002233E3"/>
    <w:rsid w:val="00224609"/>
    <w:rsid w:val="00231F0C"/>
    <w:rsid w:val="002323CB"/>
    <w:rsid w:val="002332DD"/>
    <w:rsid w:val="002332E3"/>
    <w:rsid w:val="002350B2"/>
    <w:rsid w:val="0024083D"/>
    <w:rsid w:val="002439F8"/>
    <w:rsid w:val="00243AD9"/>
    <w:rsid w:val="00244893"/>
    <w:rsid w:val="00250804"/>
    <w:rsid w:val="0025183E"/>
    <w:rsid w:val="00255C55"/>
    <w:rsid w:val="002570E1"/>
    <w:rsid w:val="002630E1"/>
    <w:rsid w:val="0026472F"/>
    <w:rsid w:val="002647EF"/>
    <w:rsid w:val="00264B32"/>
    <w:rsid w:val="002777F1"/>
    <w:rsid w:val="00277A41"/>
    <w:rsid w:val="0028692E"/>
    <w:rsid w:val="00287172"/>
    <w:rsid w:val="00292EDB"/>
    <w:rsid w:val="00293A5B"/>
    <w:rsid w:val="002962BE"/>
    <w:rsid w:val="002A1E5E"/>
    <w:rsid w:val="002A620A"/>
    <w:rsid w:val="002A765C"/>
    <w:rsid w:val="002B1D51"/>
    <w:rsid w:val="002B3B48"/>
    <w:rsid w:val="002B446A"/>
    <w:rsid w:val="002B4AC6"/>
    <w:rsid w:val="002B4EF2"/>
    <w:rsid w:val="002B6966"/>
    <w:rsid w:val="002C3E1C"/>
    <w:rsid w:val="002D3BD6"/>
    <w:rsid w:val="002D43FA"/>
    <w:rsid w:val="002E06F7"/>
    <w:rsid w:val="002E3AC5"/>
    <w:rsid w:val="002E5CC1"/>
    <w:rsid w:val="002E682C"/>
    <w:rsid w:val="002F205E"/>
    <w:rsid w:val="002F44FF"/>
    <w:rsid w:val="002F5CBA"/>
    <w:rsid w:val="00305674"/>
    <w:rsid w:val="00306298"/>
    <w:rsid w:val="003069CD"/>
    <w:rsid w:val="00306A29"/>
    <w:rsid w:val="00315783"/>
    <w:rsid w:val="00315F4E"/>
    <w:rsid w:val="00317DEB"/>
    <w:rsid w:val="00320CDD"/>
    <w:rsid w:val="003213F7"/>
    <w:rsid w:val="00330117"/>
    <w:rsid w:val="00331FAC"/>
    <w:rsid w:val="003324E1"/>
    <w:rsid w:val="00355AC4"/>
    <w:rsid w:val="00356A45"/>
    <w:rsid w:val="003573CA"/>
    <w:rsid w:val="00362E64"/>
    <w:rsid w:val="003675A4"/>
    <w:rsid w:val="0037014B"/>
    <w:rsid w:val="00370A1E"/>
    <w:rsid w:val="00371AD8"/>
    <w:rsid w:val="0038646B"/>
    <w:rsid w:val="003865CB"/>
    <w:rsid w:val="003911C5"/>
    <w:rsid w:val="003921A4"/>
    <w:rsid w:val="0039737D"/>
    <w:rsid w:val="003A0D10"/>
    <w:rsid w:val="003A4DD4"/>
    <w:rsid w:val="003B5EA6"/>
    <w:rsid w:val="003B61FC"/>
    <w:rsid w:val="003B6D43"/>
    <w:rsid w:val="003B6F8B"/>
    <w:rsid w:val="003C0052"/>
    <w:rsid w:val="003C3A8A"/>
    <w:rsid w:val="003C6E51"/>
    <w:rsid w:val="003D0DF2"/>
    <w:rsid w:val="003D1B7B"/>
    <w:rsid w:val="003E21D8"/>
    <w:rsid w:val="003E5800"/>
    <w:rsid w:val="003E7295"/>
    <w:rsid w:val="003F2E82"/>
    <w:rsid w:val="003F7031"/>
    <w:rsid w:val="004026BA"/>
    <w:rsid w:val="00403549"/>
    <w:rsid w:val="00405DA5"/>
    <w:rsid w:val="00406D11"/>
    <w:rsid w:val="00407D7C"/>
    <w:rsid w:val="004106A6"/>
    <w:rsid w:val="00416530"/>
    <w:rsid w:val="004220E9"/>
    <w:rsid w:val="00430764"/>
    <w:rsid w:val="00437FBD"/>
    <w:rsid w:val="00447593"/>
    <w:rsid w:val="004505D2"/>
    <w:rsid w:val="00461C8D"/>
    <w:rsid w:val="0047263A"/>
    <w:rsid w:val="00474FDD"/>
    <w:rsid w:val="0047518E"/>
    <w:rsid w:val="00483736"/>
    <w:rsid w:val="00490484"/>
    <w:rsid w:val="004929B4"/>
    <w:rsid w:val="00494AE1"/>
    <w:rsid w:val="00496D9E"/>
    <w:rsid w:val="004B156D"/>
    <w:rsid w:val="004B1CB3"/>
    <w:rsid w:val="004B2447"/>
    <w:rsid w:val="004B48A6"/>
    <w:rsid w:val="004B7FC7"/>
    <w:rsid w:val="004C1F1B"/>
    <w:rsid w:val="004C2F50"/>
    <w:rsid w:val="004C3BEC"/>
    <w:rsid w:val="004C7849"/>
    <w:rsid w:val="004D2BA9"/>
    <w:rsid w:val="004D489F"/>
    <w:rsid w:val="004E24F4"/>
    <w:rsid w:val="004E484A"/>
    <w:rsid w:val="004E6E81"/>
    <w:rsid w:val="004E7B3B"/>
    <w:rsid w:val="004F0F99"/>
    <w:rsid w:val="004F1514"/>
    <w:rsid w:val="004F4F55"/>
    <w:rsid w:val="00502DEC"/>
    <w:rsid w:val="0050353C"/>
    <w:rsid w:val="00503D7D"/>
    <w:rsid w:val="0050404D"/>
    <w:rsid w:val="005049B5"/>
    <w:rsid w:val="00506F38"/>
    <w:rsid w:val="005101BD"/>
    <w:rsid w:val="00513B12"/>
    <w:rsid w:val="00515BC4"/>
    <w:rsid w:val="0052161A"/>
    <w:rsid w:val="00525AB3"/>
    <w:rsid w:val="005266AB"/>
    <w:rsid w:val="00533B19"/>
    <w:rsid w:val="00535CAF"/>
    <w:rsid w:val="00542C49"/>
    <w:rsid w:val="00545759"/>
    <w:rsid w:val="005474BD"/>
    <w:rsid w:val="005539A6"/>
    <w:rsid w:val="005655A2"/>
    <w:rsid w:val="00570AD1"/>
    <w:rsid w:val="00570F23"/>
    <w:rsid w:val="00574B00"/>
    <w:rsid w:val="0057654F"/>
    <w:rsid w:val="0058022C"/>
    <w:rsid w:val="005844EB"/>
    <w:rsid w:val="0058492D"/>
    <w:rsid w:val="00585B98"/>
    <w:rsid w:val="00591D39"/>
    <w:rsid w:val="0059616E"/>
    <w:rsid w:val="00596AE6"/>
    <w:rsid w:val="005A1278"/>
    <w:rsid w:val="005A56DB"/>
    <w:rsid w:val="005B34B9"/>
    <w:rsid w:val="005C743E"/>
    <w:rsid w:val="005D0726"/>
    <w:rsid w:val="005D37B2"/>
    <w:rsid w:val="005E5B82"/>
    <w:rsid w:val="005E6421"/>
    <w:rsid w:val="005E7187"/>
    <w:rsid w:val="005F2213"/>
    <w:rsid w:val="005F2CBD"/>
    <w:rsid w:val="005F7E30"/>
    <w:rsid w:val="00605B09"/>
    <w:rsid w:val="00606FFA"/>
    <w:rsid w:val="00616C71"/>
    <w:rsid w:val="00620193"/>
    <w:rsid w:val="00624BB4"/>
    <w:rsid w:val="006328BB"/>
    <w:rsid w:val="00635923"/>
    <w:rsid w:val="0064655D"/>
    <w:rsid w:val="00651063"/>
    <w:rsid w:val="006558CF"/>
    <w:rsid w:val="00656D16"/>
    <w:rsid w:val="00666206"/>
    <w:rsid w:val="00685363"/>
    <w:rsid w:val="00685D2D"/>
    <w:rsid w:val="00687931"/>
    <w:rsid w:val="006A33ED"/>
    <w:rsid w:val="006A555E"/>
    <w:rsid w:val="006B12B9"/>
    <w:rsid w:val="006B5BB1"/>
    <w:rsid w:val="006B63FB"/>
    <w:rsid w:val="006B654B"/>
    <w:rsid w:val="006C16F4"/>
    <w:rsid w:val="006C33FC"/>
    <w:rsid w:val="006C7042"/>
    <w:rsid w:val="006D1F3A"/>
    <w:rsid w:val="006D5A7F"/>
    <w:rsid w:val="006E0A6C"/>
    <w:rsid w:val="006E186F"/>
    <w:rsid w:val="006E1C7A"/>
    <w:rsid w:val="006E27AB"/>
    <w:rsid w:val="006E2A94"/>
    <w:rsid w:val="006E3A16"/>
    <w:rsid w:val="006E7B25"/>
    <w:rsid w:val="006F0405"/>
    <w:rsid w:val="006F055A"/>
    <w:rsid w:val="006F12A5"/>
    <w:rsid w:val="006F1EEB"/>
    <w:rsid w:val="006F29BE"/>
    <w:rsid w:val="006F596C"/>
    <w:rsid w:val="00700842"/>
    <w:rsid w:val="00701A19"/>
    <w:rsid w:val="00705448"/>
    <w:rsid w:val="00711429"/>
    <w:rsid w:val="00716CC4"/>
    <w:rsid w:val="0072732E"/>
    <w:rsid w:val="0073106A"/>
    <w:rsid w:val="00734C84"/>
    <w:rsid w:val="00746867"/>
    <w:rsid w:val="00753C55"/>
    <w:rsid w:val="007551E6"/>
    <w:rsid w:val="007651F3"/>
    <w:rsid w:val="00771529"/>
    <w:rsid w:val="00782983"/>
    <w:rsid w:val="00782BDA"/>
    <w:rsid w:val="00785944"/>
    <w:rsid w:val="00785C68"/>
    <w:rsid w:val="007A258B"/>
    <w:rsid w:val="007A292F"/>
    <w:rsid w:val="007A36BC"/>
    <w:rsid w:val="007A3FFA"/>
    <w:rsid w:val="007A61CD"/>
    <w:rsid w:val="007A7C2F"/>
    <w:rsid w:val="007B64FD"/>
    <w:rsid w:val="007B71E0"/>
    <w:rsid w:val="007C097F"/>
    <w:rsid w:val="007C65CD"/>
    <w:rsid w:val="007C77B4"/>
    <w:rsid w:val="007D1560"/>
    <w:rsid w:val="007D65C4"/>
    <w:rsid w:val="007E1C67"/>
    <w:rsid w:val="007E2BE8"/>
    <w:rsid w:val="007F2B8E"/>
    <w:rsid w:val="007F3091"/>
    <w:rsid w:val="007F4924"/>
    <w:rsid w:val="007F5659"/>
    <w:rsid w:val="007F730D"/>
    <w:rsid w:val="00805718"/>
    <w:rsid w:val="008062EB"/>
    <w:rsid w:val="008075EF"/>
    <w:rsid w:val="0081039C"/>
    <w:rsid w:val="0081098F"/>
    <w:rsid w:val="00820F15"/>
    <w:rsid w:val="008213B5"/>
    <w:rsid w:val="008315CF"/>
    <w:rsid w:val="0083245F"/>
    <w:rsid w:val="00832F58"/>
    <w:rsid w:val="00837A55"/>
    <w:rsid w:val="00844065"/>
    <w:rsid w:val="0084452F"/>
    <w:rsid w:val="00845AF6"/>
    <w:rsid w:val="00850402"/>
    <w:rsid w:val="008517C1"/>
    <w:rsid w:val="00853F12"/>
    <w:rsid w:val="00862117"/>
    <w:rsid w:val="00863896"/>
    <w:rsid w:val="0087062E"/>
    <w:rsid w:val="0087599D"/>
    <w:rsid w:val="00877E62"/>
    <w:rsid w:val="0088114C"/>
    <w:rsid w:val="0088118F"/>
    <w:rsid w:val="008924D8"/>
    <w:rsid w:val="00892A95"/>
    <w:rsid w:val="008930C5"/>
    <w:rsid w:val="00894A56"/>
    <w:rsid w:val="00895936"/>
    <w:rsid w:val="00897E15"/>
    <w:rsid w:val="008A3AE3"/>
    <w:rsid w:val="008A516C"/>
    <w:rsid w:val="008A661C"/>
    <w:rsid w:val="008B43A3"/>
    <w:rsid w:val="008B4546"/>
    <w:rsid w:val="008C4C6B"/>
    <w:rsid w:val="008C6725"/>
    <w:rsid w:val="008D0E63"/>
    <w:rsid w:val="008D253B"/>
    <w:rsid w:val="008D779C"/>
    <w:rsid w:val="008E5AF0"/>
    <w:rsid w:val="008E76FD"/>
    <w:rsid w:val="008F18AB"/>
    <w:rsid w:val="008F4A97"/>
    <w:rsid w:val="0090035B"/>
    <w:rsid w:val="009038C5"/>
    <w:rsid w:val="009053B0"/>
    <w:rsid w:val="009140D9"/>
    <w:rsid w:val="00916941"/>
    <w:rsid w:val="0092017A"/>
    <w:rsid w:val="00921485"/>
    <w:rsid w:val="00922D52"/>
    <w:rsid w:val="00923CBF"/>
    <w:rsid w:val="0092577C"/>
    <w:rsid w:val="00926644"/>
    <w:rsid w:val="0092734B"/>
    <w:rsid w:val="00933BF1"/>
    <w:rsid w:val="009352DA"/>
    <w:rsid w:val="00935700"/>
    <w:rsid w:val="009417EC"/>
    <w:rsid w:val="00946508"/>
    <w:rsid w:val="0094766B"/>
    <w:rsid w:val="00947C76"/>
    <w:rsid w:val="009510D4"/>
    <w:rsid w:val="009525EA"/>
    <w:rsid w:val="00954F69"/>
    <w:rsid w:val="00957718"/>
    <w:rsid w:val="0096178F"/>
    <w:rsid w:val="00970E31"/>
    <w:rsid w:val="009715B1"/>
    <w:rsid w:val="0097412E"/>
    <w:rsid w:val="00977927"/>
    <w:rsid w:val="00985C84"/>
    <w:rsid w:val="009926C5"/>
    <w:rsid w:val="00992ADE"/>
    <w:rsid w:val="009A1758"/>
    <w:rsid w:val="009A3F25"/>
    <w:rsid w:val="009B201E"/>
    <w:rsid w:val="009C6B87"/>
    <w:rsid w:val="009D066C"/>
    <w:rsid w:val="009D0D79"/>
    <w:rsid w:val="009D3E47"/>
    <w:rsid w:val="009E6700"/>
    <w:rsid w:val="009F4F03"/>
    <w:rsid w:val="00A04471"/>
    <w:rsid w:val="00A046E5"/>
    <w:rsid w:val="00A04725"/>
    <w:rsid w:val="00A061FB"/>
    <w:rsid w:val="00A06949"/>
    <w:rsid w:val="00A102B3"/>
    <w:rsid w:val="00A116D1"/>
    <w:rsid w:val="00A11A81"/>
    <w:rsid w:val="00A15AC3"/>
    <w:rsid w:val="00A160FD"/>
    <w:rsid w:val="00A1697B"/>
    <w:rsid w:val="00A16CED"/>
    <w:rsid w:val="00A172DD"/>
    <w:rsid w:val="00A202B8"/>
    <w:rsid w:val="00A22633"/>
    <w:rsid w:val="00A23644"/>
    <w:rsid w:val="00A36530"/>
    <w:rsid w:val="00A5500B"/>
    <w:rsid w:val="00A5609F"/>
    <w:rsid w:val="00A6360D"/>
    <w:rsid w:val="00A72C92"/>
    <w:rsid w:val="00A82915"/>
    <w:rsid w:val="00A842D4"/>
    <w:rsid w:val="00A86E71"/>
    <w:rsid w:val="00A8751A"/>
    <w:rsid w:val="00A935BE"/>
    <w:rsid w:val="00A93725"/>
    <w:rsid w:val="00A955D9"/>
    <w:rsid w:val="00A9776A"/>
    <w:rsid w:val="00AA467E"/>
    <w:rsid w:val="00AA6C25"/>
    <w:rsid w:val="00AA70C5"/>
    <w:rsid w:val="00AB1941"/>
    <w:rsid w:val="00AB1D27"/>
    <w:rsid w:val="00AB3AAC"/>
    <w:rsid w:val="00AC00D3"/>
    <w:rsid w:val="00AC1363"/>
    <w:rsid w:val="00AD19E0"/>
    <w:rsid w:val="00AD2B65"/>
    <w:rsid w:val="00AD57A7"/>
    <w:rsid w:val="00AD5C61"/>
    <w:rsid w:val="00AD6113"/>
    <w:rsid w:val="00AE1652"/>
    <w:rsid w:val="00AE5F9B"/>
    <w:rsid w:val="00B03041"/>
    <w:rsid w:val="00B1479A"/>
    <w:rsid w:val="00B23DDB"/>
    <w:rsid w:val="00B30446"/>
    <w:rsid w:val="00B4275D"/>
    <w:rsid w:val="00B45369"/>
    <w:rsid w:val="00B46033"/>
    <w:rsid w:val="00B462FC"/>
    <w:rsid w:val="00B47716"/>
    <w:rsid w:val="00B51278"/>
    <w:rsid w:val="00B55292"/>
    <w:rsid w:val="00B5666A"/>
    <w:rsid w:val="00B57FC3"/>
    <w:rsid w:val="00B6604C"/>
    <w:rsid w:val="00B732F4"/>
    <w:rsid w:val="00B73347"/>
    <w:rsid w:val="00B74BDB"/>
    <w:rsid w:val="00B75A0A"/>
    <w:rsid w:val="00B7709B"/>
    <w:rsid w:val="00B833FE"/>
    <w:rsid w:val="00B83AF4"/>
    <w:rsid w:val="00B85BE7"/>
    <w:rsid w:val="00B935E9"/>
    <w:rsid w:val="00B951C2"/>
    <w:rsid w:val="00B96DAB"/>
    <w:rsid w:val="00B97F3C"/>
    <w:rsid w:val="00BA0017"/>
    <w:rsid w:val="00BA23B2"/>
    <w:rsid w:val="00BA32FB"/>
    <w:rsid w:val="00BA3B76"/>
    <w:rsid w:val="00BB2763"/>
    <w:rsid w:val="00BC0AB1"/>
    <w:rsid w:val="00BC4188"/>
    <w:rsid w:val="00BC545C"/>
    <w:rsid w:val="00BD1DAB"/>
    <w:rsid w:val="00BD68BD"/>
    <w:rsid w:val="00BD69F8"/>
    <w:rsid w:val="00BE668E"/>
    <w:rsid w:val="00BF4A6A"/>
    <w:rsid w:val="00C004F3"/>
    <w:rsid w:val="00C038BD"/>
    <w:rsid w:val="00C069F1"/>
    <w:rsid w:val="00C13436"/>
    <w:rsid w:val="00C35F0D"/>
    <w:rsid w:val="00C362EE"/>
    <w:rsid w:val="00C3760F"/>
    <w:rsid w:val="00C4086B"/>
    <w:rsid w:val="00C458A5"/>
    <w:rsid w:val="00C45A93"/>
    <w:rsid w:val="00C45EA5"/>
    <w:rsid w:val="00C46593"/>
    <w:rsid w:val="00C52B76"/>
    <w:rsid w:val="00C56D0F"/>
    <w:rsid w:val="00C56DCD"/>
    <w:rsid w:val="00C57D27"/>
    <w:rsid w:val="00C61160"/>
    <w:rsid w:val="00C6215D"/>
    <w:rsid w:val="00C763A1"/>
    <w:rsid w:val="00C80947"/>
    <w:rsid w:val="00C84D62"/>
    <w:rsid w:val="00C86370"/>
    <w:rsid w:val="00C871E8"/>
    <w:rsid w:val="00C9150C"/>
    <w:rsid w:val="00C97055"/>
    <w:rsid w:val="00CA0724"/>
    <w:rsid w:val="00CA6DD7"/>
    <w:rsid w:val="00CA6F95"/>
    <w:rsid w:val="00CA70A7"/>
    <w:rsid w:val="00CB778D"/>
    <w:rsid w:val="00CC071A"/>
    <w:rsid w:val="00CC3188"/>
    <w:rsid w:val="00CC5959"/>
    <w:rsid w:val="00CC6DAC"/>
    <w:rsid w:val="00CD00D5"/>
    <w:rsid w:val="00CD26C2"/>
    <w:rsid w:val="00CD784C"/>
    <w:rsid w:val="00CE3F36"/>
    <w:rsid w:val="00CE4867"/>
    <w:rsid w:val="00CE6BA7"/>
    <w:rsid w:val="00CF3495"/>
    <w:rsid w:val="00CF5D0B"/>
    <w:rsid w:val="00CF66B0"/>
    <w:rsid w:val="00D00E6D"/>
    <w:rsid w:val="00D03270"/>
    <w:rsid w:val="00D05B85"/>
    <w:rsid w:val="00D178BD"/>
    <w:rsid w:val="00D20121"/>
    <w:rsid w:val="00D2119A"/>
    <w:rsid w:val="00D327EA"/>
    <w:rsid w:val="00D40DAC"/>
    <w:rsid w:val="00D43925"/>
    <w:rsid w:val="00D501BF"/>
    <w:rsid w:val="00D522A4"/>
    <w:rsid w:val="00D56DAE"/>
    <w:rsid w:val="00D56F0E"/>
    <w:rsid w:val="00D62DBA"/>
    <w:rsid w:val="00D718BB"/>
    <w:rsid w:val="00D73D25"/>
    <w:rsid w:val="00D757BC"/>
    <w:rsid w:val="00D80264"/>
    <w:rsid w:val="00D8076B"/>
    <w:rsid w:val="00D9144D"/>
    <w:rsid w:val="00D96F18"/>
    <w:rsid w:val="00D97706"/>
    <w:rsid w:val="00DA026F"/>
    <w:rsid w:val="00DA3932"/>
    <w:rsid w:val="00DA49E3"/>
    <w:rsid w:val="00DB4651"/>
    <w:rsid w:val="00DC288C"/>
    <w:rsid w:val="00DC289B"/>
    <w:rsid w:val="00DD1211"/>
    <w:rsid w:val="00DD70D4"/>
    <w:rsid w:val="00DF1019"/>
    <w:rsid w:val="00DF1205"/>
    <w:rsid w:val="00DF2CA7"/>
    <w:rsid w:val="00DF5719"/>
    <w:rsid w:val="00E02B7B"/>
    <w:rsid w:val="00E04BA2"/>
    <w:rsid w:val="00E07416"/>
    <w:rsid w:val="00E077EA"/>
    <w:rsid w:val="00E11164"/>
    <w:rsid w:val="00E1544F"/>
    <w:rsid w:val="00E22315"/>
    <w:rsid w:val="00E322AB"/>
    <w:rsid w:val="00E339CA"/>
    <w:rsid w:val="00E34361"/>
    <w:rsid w:val="00E34363"/>
    <w:rsid w:val="00E35A57"/>
    <w:rsid w:val="00E4284A"/>
    <w:rsid w:val="00E53F40"/>
    <w:rsid w:val="00E73637"/>
    <w:rsid w:val="00E7409A"/>
    <w:rsid w:val="00E81985"/>
    <w:rsid w:val="00E843EE"/>
    <w:rsid w:val="00E84A54"/>
    <w:rsid w:val="00E8730E"/>
    <w:rsid w:val="00E92096"/>
    <w:rsid w:val="00E92679"/>
    <w:rsid w:val="00E9512B"/>
    <w:rsid w:val="00EB0A18"/>
    <w:rsid w:val="00EB4AC1"/>
    <w:rsid w:val="00EC1F4C"/>
    <w:rsid w:val="00EC28B8"/>
    <w:rsid w:val="00EC548B"/>
    <w:rsid w:val="00ED329E"/>
    <w:rsid w:val="00ED4740"/>
    <w:rsid w:val="00ED5C35"/>
    <w:rsid w:val="00ED786C"/>
    <w:rsid w:val="00ED7D17"/>
    <w:rsid w:val="00F03BD2"/>
    <w:rsid w:val="00F07193"/>
    <w:rsid w:val="00F11994"/>
    <w:rsid w:val="00F137E9"/>
    <w:rsid w:val="00F26F48"/>
    <w:rsid w:val="00F3544D"/>
    <w:rsid w:val="00F357BE"/>
    <w:rsid w:val="00F42E2E"/>
    <w:rsid w:val="00F4572F"/>
    <w:rsid w:val="00F62A7F"/>
    <w:rsid w:val="00F65BDF"/>
    <w:rsid w:val="00F670FC"/>
    <w:rsid w:val="00F6723F"/>
    <w:rsid w:val="00F70093"/>
    <w:rsid w:val="00F707F3"/>
    <w:rsid w:val="00F71B06"/>
    <w:rsid w:val="00F71D19"/>
    <w:rsid w:val="00F750BF"/>
    <w:rsid w:val="00F857CE"/>
    <w:rsid w:val="00F90B59"/>
    <w:rsid w:val="00F9324E"/>
    <w:rsid w:val="00F942DE"/>
    <w:rsid w:val="00F96514"/>
    <w:rsid w:val="00F96566"/>
    <w:rsid w:val="00F971AF"/>
    <w:rsid w:val="00FA3776"/>
    <w:rsid w:val="00FA4A40"/>
    <w:rsid w:val="00FB1211"/>
    <w:rsid w:val="00FB356C"/>
    <w:rsid w:val="00FB4864"/>
    <w:rsid w:val="00FB49D2"/>
    <w:rsid w:val="00FB7285"/>
    <w:rsid w:val="00FC399E"/>
    <w:rsid w:val="00FC42FE"/>
    <w:rsid w:val="00FC4D87"/>
    <w:rsid w:val="00FC7B50"/>
    <w:rsid w:val="00FD0A50"/>
    <w:rsid w:val="00FD7208"/>
    <w:rsid w:val="00FE20D9"/>
    <w:rsid w:val="00FE671E"/>
    <w:rsid w:val="00FE7468"/>
    <w:rsid w:val="00FF31A9"/>
    <w:rsid w:val="00FF6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 fillcolor="white" strokecolor="#f79646">
      <v:fill color="white"/>
      <v:stroke color="#f79646" weight="2.5pt"/>
      <v:shadow color="#86868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0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4F4"/>
    <w:pPr>
      <w:suppressAutoHyphens/>
    </w:pPr>
    <w:rPr>
      <w:rFonts w:ascii="Times New Roman" w:eastAsia="Times New Roman" w:hAnsi="Times New Roman" w:cs="Calibri"/>
      <w:sz w:val="24"/>
      <w:szCs w:val="24"/>
      <w:lang w:val="id-ID" w:eastAsia="ar-SA"/>
    </w:rPr>
  </w:style>
  <w:style w:type="paragraph" w:styleId="Heading1">
    <w:name w:val="heading 1"/>
    <w:basedOn w:val="TOC1"/>
    <w:next w:val="Normal"/>
    <w:link w:val="Heading1Char"/>
    <w:qFormat/>
    <w:rsid w:val="004E24F4"/>
    <w:pPr>
      <w:keepNext/>
      <w:tabs>
        <w:tab w:val="num" w:pos="432"/>
      </w:tabs>
      <w:ind w:left="432" w:hanging="432"/>
      <w:jc w:val="center"/>
      <w:outlineLvl w:val="0"/>
    </w:pPr>
    <w:rPr>
      <w:rFonts w:ascii="Arial" w:hAnsi="Arial"/>
      <w:bCs w:val="0"/>
      <w:caps w:val="0"/>
      <w:sz w:val="26"/>
      <w:szCs w:val="18"/>
      <w:lang w:val="en-US"/>
    </w:rPr>
  </w:style>
  <w:style w:type="paragraph" w:styleId="Heading2">
    <w:name w:val="heading 2"/>
    <w:basedOn w:val="Normal"/>
    <w:next w:val="Normal"/>
    <w:link w:val="Heading2Char"/>
    <w:qFormat/>
    <w:rsid w:val="004E24F4"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Cs/>
      <w:color w:val="000000"/>
      <w:sz w:val="18"/>
      <w:szCs w:val="18"/>
    </w:rPr>
  </w:style>
  <w:style w:type="paragraph" w:styleId="Heading3">
    <w:name w:val="heading 3"/>
    <w:basedOn w:val="Normal"/>
    <w:next w:val="Normal"/>
    <w:link w:val="Heading3Char"/>
    <w:qFormat/>
    <w:rsid w:val="004E24F4"/>
    <w:pPr>
      <w:keepNext/>
      <w:tabs>
        <w:tab w:val="num" w:pos="567"/>
      </w:tabs>
      <w:spacing w:before="240" w:after="60"/>
      <w:ind w:left="567" w:hanging="567"/>
      <w:outlineLvl w:val="2"/>
    </w:pPr>
    <w:rPr>
      <w:rFonts w:ascii="Arial" w:hAnsi="Arial" w:cs="Arial"/>
      <w:b/>
      <w:bCs/>
      <w:i/>
      <w:sz w:val="18"/>
      <w:szCs w:val="18"/>
    </w:rPr>
  </w:style>
  <w:style w:type="paragraph" w:styleId="Heading4">
    <w:name w:val="heading 4"/>
    <w:basedOn w:val="Normal"/>
    <w:next w:val="Normal"/>
    <w:link w:val="Heading4Char"/>
    <w:qFormat/>
    <w:rsid w:val="004E24F4"/>
    <w:pPr>
      <w:keepNext/>
      <w:tabs>
        <w:tab w:val="num" w:pos="864"/>
      </w:tabs>
      <w:spacing w:before="240" w:after="60"/>
      <w:ind w:left="864" w:hanging="864"/>
      <w:outlineLvl w:val="3"/>
    </w:pPr>
    <w:rPr>
      <w:rFonts w:ascii="Verdana" w:hAnsi="Verdana" w:cs="Arial"/>
      <w:b/>
      <w:iCs/>
      <w:sz w:val="18"/>
      <w:szCs w:val="18"/>
    </w:rPr>
  </w:style>
  <w:style w:type="paragraph" w:styleId="Heading5">
    <w:name w:val="heading 5"/>
    <w:basedOn w:val="Normal"/>
    <w:next w:val="Normal"/>
    <w:link w:val="Heading5Char"/>
    <w:qFormat/>
    <w:rsid w:val="004E24F4"/>
    <w:pPr>
      <w:tabs>
        <w:tab w:val="num" w:pos="1008"/>
      </w:tabs>
      <w:spacing w:before="240" w:after="60"/>
      <w:ind w:left="1008" w:hanging="1008"/>
      <w:outlineLvl w:val="4"/>
    </w:pPr>
    <w:rPr>
      <w:rFonts w:ascii="Arial" w:hAnsi="Arial" w:cs="Arial"/>
      <w:b/>
      <w:bCs/>
      <w:i/>
      <w:iCs/>
      <w:color w:val="000000"/>
      <w:sz w:val="18"/>
      <w:szCs w:val="18"/>
    </w:rPr>
  </w:style>
  <w:style w:type="paragraph" w:styleId="Heading6">
    <w:name w:val="heading 6"/>
    <w:basedOn w:val="Normal"/>
    <w:next w:val="Normal"/>
    <w:link w:val="Heading6Char"/>
    <w:qFormat/>
    <w:rsid w:val="004E24F4"/>
    <w:pPr>
      <w:tabs>
        <w:tab w:val="num" w:pos="1152"/>
      </w:tabs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4E24F4"/>
    <w:pPr>
      <w:tabs>
        <w:tab w:val="num" w:pos="1296"/>
      </w:tabs>
      <w:spacing w:before="240" w:after="60"/>
      <w:ind w:left="1296" w:hanging="1296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4E24F4"/>
    <w:pPr>
      <w:tabs>
        <w:tab w:val="num" w:pos="1440"/>
      </w:tabs>
      <w:spacing w:before="240" w:after="60"/>
      <w:ind w:left="1440" w:hanging="144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4E24F4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E24F4"/>
    <w:rPr>
      <w:rFonts w:ascii="Arial" w:eastAsia="Times New Roman" w:hAnsi="Arial" w:cs="Calibri"/>
      <w:b/>
      <w:sz w:val="26"/>
      <w:szCs w:val="18"/>
      <w:lang w:eastAsia="ar-SA"/>
    </w:rPr>
  </w:style>
  <w:style w:type="character" w:customStyle="1" w:styleId="Heading2Char">
    <w:name w:val="Heading 2 Char"/>
    <w:basedOn w:val="DefaultParagraphFont"/>
    <w:link w:val="Heading2"/>
    <w:rsid w:val="004E24F4"/>
    <w:rPr>
      <w:rFonts w:ascii="Arial" w:eastAsia="Times New Roman" w:hAnsi="Arial" w:cs="Arial"/>
      <w:b/>
      <w:bCs/>
      <w:iCs/>
      <w:color w:val="000000"/>
      <w:sz w:val="18"/>
      <w:szCs w:val="18"/>
      <w:lang w:val="id-ID" w:eastAsia="ar-SA"/>
    </w:rPr>
  </w:style>
  <w:style w:type="character" w:customStyle="1" w:styleId="Heading3Char">
    <w:name w:val="Heading 3 Char"/>
    <w:basedOn w:val="DefaultParagraphFont"/>
    <w:link w:val="Heading3"/>
    <w:rsid w:val="004E24F4"/>
    <w:rPr>
      <w:rFonts w:ascii="Arial" w:eastAsia="Times New Roman" w:hAnsi="Arial" w:cs="Arial"/>
      <w:b/>
      <w:bCs/>
      <w:i/>
      <w:sz w:val="18"/>
      <w:szCs w:val="18"/>
      <w:lang w:val="id-ID" w:eastAsia="ar-SA"/>
    </w:rPr>
  </w:style>
  <w:style w:type="character" w:customStyle="1" w:styleId="Heading4Char">
    <w:name w:val="Heading 4 Char"/>
    <w:basedOn w:val="DefaultParagraphFont"/>
    <w:link w:val="Heading4"/>
    <w:rsid w:val="004E24F4"/>
    <w:rPr>
      <w:rFonts w:ascii="Verdana" w:eastAsia="Times New Roman" w:hAnsi="Verdana" w:cs="Arial"/>
      <w:b/>
      <w:iCs/>
      <w:sz w:val="18"/>
      <w:szCs w:val="18"/>
      <w:lang w:val="id-ID" w:eastAsia="ar-SA"/>
    </w:rPr>
  </w:style>
  <w:style w:type="character" w:customStyle="1" w:styleId="Heading5Char">
    <w:name w:val="Heading 5 Char"/>
    <w:basedOn w:val="DefaultParagraphFont"/>
    <w:link w:val="Heading5"/>
    <w:rsid w:val="004E24F4"/>
    <w:rPr>
      <w:rFonts w:ascii="Arial" w:eastAsia="Times New Roman" w:hAnsi="Arial" w:cs="Arial"/>
      <w:b/>
      <w:bCs/>
      <w:i/>
      <w:iCs/>
      <w:color w:val="000000"/>
      <w:sz w:val="18"/>
      <w:szCs w:val="18"/>
      <w:lang w:val="id-ID" w:eastAsia="ar-SA"/>
    </w:rPr>
  </w:style>
  <w:style w:type="character" w:customStyle="1" w:styleId="Heading6Char">
    <w:name w:val="Heading 6 Char"/>
    <w:basedOn w:val="DefaultParagraphFont"/>
    <w:link w:val="Heading6"/>
    <w:rsid w:val="004E24F4"/>
    <w:rPr>
      <w:rFonts w:ascii="Times New Roman" w:eastAsia="Times New Roman" w:hAnsi="Times New Roman" w:cs="Calibri"/>
      <w:b/>
      <w:bCs/>
      <w:sz w:val="22"/>
      <w:szCs w:val="22"/>
      <w:lang w:val="id-ID" w:eastAsia="ar-SA"/>
    </w:rPr>
  </w:style>
  <w:style w:type="character" w:customStyle="1" w:styleId="Heading7Char">
    <w:name w:val="Heading 7 Char"/>
    <w:basedOn w:val="DefaultParagraphFont"/>
    <w:link w:val="Heading7"/>
    <w:rsid w:val="004E24F4"/>
    <w:rPr>
      <w:rFonts w:ascii="Times New Roman" w:eastAsia="Times New Roman" w:hAnsi="Times New Roman" w:cs="Calibri"/>
      <w:sz w:val="24"/>
      <w:szCs w:val="24"/>
      <w:lang w:val="id-ID" w:eastAsia="ar-SA"/>
    </w:rPr>
  </w:style>
  <w:style w:type="character" w:customStyle="1" w:styleId="Heading8Char">
    <w:name w:val="Heading 8 Char"/>
    <w:basedOn w:val="DefaultParagraphFont"/>
    <w:link w:val="Heading8"/>
    <w:rsid w:val="004E24F4"/>
    <w:rPr>
      <w:rFonts w:ascii="Times New Roman" w:eastAsia="Times New Roman" w:hAnsi="Times New Roman" w:cs="Calibri"/>
      <w:i/>
      <w:iCs/>
      <w:sz w:val="24"/>
      <w:szCs w:val="24"/>
      <w:lang w:val="id-ID" w:eastAsia="ar-SA"/>
    </w:rPr>
  </w:style>
  <w:style w:type="character" w:customStyle="1" w:styleId="Heading9Char">
    <w:name w:val="Heading 9 Char"/>
    <w:basedOn w:val="DefaultParagraphFont"/>
    <w:link w:val="Heading9"/>
    <w:rsid w:val="004E24F4"/>
    <w:rPr>
      <w:rFonts w:ascii="Arial" w:eastAsia="Times New Roman" w:hAnsi="Arial" w:cs="Arial"/>
      <w:sz w:val="22"/>
      <w:szCs w:val="22"/>
      <w:lang w:val="id-ID" w:eastAsia="ar-SA"/>
    </w:rPr>
  </w:style>
  <w:style w:type="character" w:customStyle="1" w:styleId="WW8Num1z0">
    <w:name w:val="WW8Num1z0"/>
    <w:rsid w:val="004E24F4"/>
    <w:rPr>
      <w:b w:val="0"/>
      <w:bCs w:val="0"/>
      <w:i w:val="0"/>
      <w:iCs w:val="0"/>
      <w:caps w:val="0"/>
      <w:smallCaps w:val="0"/>
      <w:strike w:val="0"/>
      <w:dstrike w:val="0"/>
      <w:outline w:val="0"/>
      <w:shadow w:val="0"/>
      <w:vanish w:val="0"/>
      <w:spacing w:val="0"/>
      <w:kern w:val="1"/>
      <w:position w:val="0"/>
      <w:sz w:val="24"/>
      <w:u w:val="none"/>
      <w:vertAlign w:val="baseline"/>
      <w:em w:val="none"/>
    </w:rPr>
  </w:style>
  <w:style w:type="character" w:customStyle="1" w:styleId="WW8Num1z1">
    <w:name w:val="WW8Num1z1"/>
    <w:rsid w:val="004E24F4"/>
    <w:rPr>
      <w:sz w:val="18"/>
      <w:szCs w:val="18"/>
    </w:rPr>
  </w:style>
  <w:style w:type="character" w:customStyle="1" w:styleId="WW8Num1z2">
    <w:name w:val="WW8Num1z2"/>
    <w:rsid w:val="004E24F4"/>
    <w:rPr>
      <w:b/>
    </w:rPr>
  </w:style>
  <w:style w:type="character" w:customStyle="1" w:styleId="WW8Num1z3">
    <w:name w:val="WW8Num1z3"/>
    <w:rsid w:val="004E24F4"/>
    <w:rPr>
      <w:rFonts w:ascii="Verdana" w:hAnsi="Verdana"/>
      <w:b/>
      <w:sz w:val="18"/>
      <w:szCs w:val="18"/>
    </w:rPr>
  </w:style>
  <w:style w:type="character" w:customStyle="1" w:styleId="WW8Num2z0">
    <w:name w:val="WW8Num2z0"/>
    <w:rsid w:val="004E24F4"/>
    <w:rPr>
      <w:b w:val="0"/>
      <w:bCs w:val="0"/>
      <w:i w:val="0"/>
      <w:iCs w:val="0"/>
      <w:caps w:val="0"/>
      <w:smallCaps w:val="0"/>
      <w:strike w:val="0"/>
      <w:dstrike w:val="0"/>
      <w:outline w:val="0"/>
      <w:shadow w:val="0"/>
      <w:vanish w:val="0"/>
      <w:spacing w:val="0"/>
      <w:kern w:val="1"/>
      <w:position w:val="0"/>
      <w:sz w:val="24"/>
      <w:u w:val="none"/>
      <w:vertAlign w:val="baseline"/>
      <w:em w:val="none"/>
    </w:rPr>
  </w:style>
  <w:style w:type="character" w:customStyle="1" w:styleId="WW8Num2z1">
    <w:name w:val="WW8Num2z1"/>
    <w:rsid w:val="004E24F4"/>
    <w:rPr>
      <w:sz w:val="18"/>
      <w:szCs w:val="18"/>
    </w:rPr>
  </w:style>
  <w:style w:type="character" w:customStyle="1" w:styleId="WW8Num2z2">
    <w:name w:val="WW8Num2z2"/>
    <w:rsid w:val="004E24F4"/>
    <w:rPr>
      <w:b/>
    </w:rPr>
  </w:style>
  <w:style w:type="character" w:customStyle="1" w:styleId="WW8Num2z3">
    <w:name w:val="WW8Num2z3"/>
    <w:rsid w:val="004E24F4"/>
    <w:rPr>
      <w:rFonts w:ascii="Verdana" w:hAnsi="Verdana"/>
      <w:b/>
      <w:sz w:val="18"/>
      <w:szCs w:val="18"/>
    </w:rPr>
  </w:style>
  <w:style w:type="character" w:customStyle="1" w:styleId="WW8Num7z0">
    <w:name w:val="WW8Num7z0"/>
    <w:rsid w:val="004E24F4"/>
    <w:rPr>
      <w:b w:val="0"/>
    </w:rPr>
  </w:style>
  <w:style w:type="character" w:customStyle="1" w:styleId="WW8Num9z0">
    <w:name w:val="WW8Num9z0"/>
    <w:rsid w:val="004E24F4"/>
    <w:rPr>
      <w:b w:val="0"/>
    </w:rPr>
  </w:style>
  <w:style w:type="character" w:customStyle="1" w:styleId="WW8Num10z0">
    <w:name w:val="WW8Num10z0"/>
    <w:rsid w:val="004E24F4"/>
    <w:rPr>
      <w:b w:val="0"/>
    </w:rPr>
  </w:style>
  <w:style w:type="character" w:customStyle="1" w:styleId="WW8Num11z0">
    <w:name w:val="WW8Num11z0"/>
    <w:rsid w:val="004E24F4"/>
    <w:rPr>
      <w:b w:val="0"/>
    </w:rPr>
  </w:style>
  <w:style w:type="character" w:customStyle="1" w:styleId="WW8Num15z0">
    <w:name w:val="WW8Num15z0"/>
    <w:rsid w:val="004E24F4"/>
    <w:rPr>
      <w:rFonts w:cs="Arial"/>
      <w:sz w:val="18"/>
    </w:rPr>
  </w:style>
  <w:style w:type="character" w:customStyle="1" w:styleId="WW8Num17z0">
    <w:name w:val="WW8Num17z0"/>
    <w:rsid w:val="004E24F4"/>
    <w:rPr>
      <w:b w:val="0"/>
    </w:rPr>
  </w:style>
  <w:style w:type="character" w:customStyle="1" w:styleId="WW8Num18z0">
    <w:name w:val="WW8Num18z0"/>
    <w:rsid w:val="004E24F4"/>
    <w:rPr>
      <w:b w:val="0"/>
    </w:rPr>
  </w:style>
  <w:style w:type="character" w:customStyle="1" w:styleId="WW8Num21z0">
    <w:name w:val="WW8Num21z0"/>
    <w:rsid w:val="004E24F4"/>
    <w:rPr>
      <w:rFonts w:ascii="Arial" w:hAnsi="Arial" w:cs="Arial"/>
      <w:sz w:val="18"/>
      <w:szCs w:val="18"/>
    </w:rPr>
  </w:style>
  <w:style w:type="character" w:customStyle="1" w:styleId="WW8Num23z2">
    <w:name w:val="WW8Num23z2"/>
    <w:rsid w:val="004E24F4"/>
    <w:rPr>
      <w:rFonts w:ascii="Symbol" w:hAnsi="Symbol"/>
    </w:rPr>
  </w:style>
  <w:style w:type="character" w:customStyle="1" w:styleId="WW8Num26z0">
    <w:name w:val="WW8Num26z0"/>
    <w:rsid w:val="004E24F4"/>
    <w:rPr>
      <w:color w:val="auto"/>
    </w:rPr>
  </w:style>
  <w:style w:type="character" w:customStyle="1" w:styleId="WW8Num30z0">
    <w:name w:val="WW8Num30z0"/>
    <w:rsid w:val="004E24F4"/>
    <w:rPr>
      <w:b w:val="0"/>
    </w:rPr>
  </w:style>
  <w:style w:type="character" w:customStyle="1" w:styleId="WW8Num31z0">
    <w:name w:val="WW8Num31z0"/>
    <w:rsid w:val="004E24F4"/>
    <w:rPr>
      <w:b w:val="0"/>
    </w:rPr>
  </w:style>
  <w:style w:type="character" w:customStyle="1" w:styleId="WW8Num33z0">
    <w:name w:val="WW8Num33z0"/>
    <w:rsid w:val="004E24F4"/>
    <w:rPr>
      <w:b w:val="0"/>
    </w:rPr>
  </w:style>
  <w:style w:type="character" w:customStyle="1" w:styleId="WW8Num36z0">
    <w:name w:val="WW8Num36z0"/>
    <w:rsid w:val="004E24F4"/>
    <w:rPr>
      <w:b w:val="0"/>
      <w:i w:val="0"/>
    </w:rPr>
  </w:style>
  <w:style w:type="character" w:customStyle="1" w:styleId="WW8Num37z0">
    <w:name w:val="WW8Num37z0"/>
    <w:rsid w:val="004E24F4"/>
    <w:rPr>
      <w:b w:val="0"/>
      <w:i w:val="0"/>
    </w:rPr>
  </w:style>
  <w:style w:type="character" w:customStyle="1" w:styleId="WW8Num38z0">
    <w:name w:val="WW8Num38z0"/>
    <w:rsid w:val="004E24F4"/>
    <w:rPr>
      <w:b w:val="0"/>
      <w:i w:val="0"/>
    </w:rPr>
  </w:style>
  <w:style w:type="character" w:customStyle="1" w:styleId="WW8Num39z1">
    <w:name w:val="WW8Num39z1"/>
    <w:rsid w:val="004E24F4"/>
    <w:rPr>
      <w:i w:val="0"/>
    </w:rPr>
  </w:style>
  <w:style w:type="character" w:customStyle="1" w:styleId="WW8Num41z0">
    <w:name w:val="WW8Num41z0"/>
    <w:rsid w:val="004E24F4"/>
    <w:rPr>
      <w:b w:val="0"/>
    </w:rPr>
  </w:style>
  <w:style w:type="character" w:customStyle="1" w:styleId="WW8Num43z0">
    <w:name w:val="WW8Num43z0"/>
    <w:rsid w:val="004E24F4"/>
    <w:rPr>
      <w:b w:val="0"/>
      <w:i w:val="0"/>
    </w:rPr>
  </w:style>
  <w:style w:type="character" w:customStyle="1" w:styleId="WW8Num44z0">
    <w:name w:val="WW8Num44z0"/>
    <w:rsid w:val="004E24F4"/>
    <w:rPr>
      <w:rFonts w:ascii="Wingdings" w:hAnsi="Wingdings"/>
    </w:rPr>
  </w:style>
  <w:style w:type="character" w:customStyle="1" w:styleId="WW8Num46z0">
    <w:name w:val="WW8Num46z0"/>
    <w:rsid w:val="004E24F4"/>
    <w:rPr>
      <w:b w:val="0"/>
      <w:i w:val="0"/>
    </w:rPr>
  </w:style>
  <w:style w:type="character" w:customStyle="1" w:styleId="WW8Num47z0">
    <w:name w:val="WW8Num47z0"/>
    <w:rsid w:val="004E24F4"/>
    <w:rPr>
      <w:b w:val="0"/>
    </w:rPr>
  </w:style>
  <w:style w:type="character" w:customStyle="1" w:styleId="WW8Num48z1">
    <w:name w:val="WW8Num48z1"/>
    <w:rsid w:val="004E24F4"/>
    <w:rPr>
      <w:sz w:val="18"/>
      <w:szCs w:val="18"/>
    </w:rPr>
  </w:style>
  <w:style w:type="character" w:customStyle="1" w:styleId="WW8Num49z0">
    <w:name w:val="WW8Num49z0"/>
    <w:rsid w:val="004E24F4"/>
    <w:rPr>
      <w:b w:val="0"/>
    </w:rPr>
  </w:style>
  <w:style w:type="character" w:customStyle="1" w:styleId="WW8Num52z0">
    <w:name w:val="WW8Num52z0"/>
    <w:rsid w:val="004E24F4"/>
    <w:rPr>
      <w:b w:val="0"/>
      <w:i w:val="0"/>
    </w:rPr>
  </w:style>
  <w:style w:type="character" w:customStyle="1" w:styleId="WW8Num53z0">
    <w:name w:val="WW8Num53z0"/>
    <w:rsid w:val="004E24F4"/>
    <w:rPr>
      <w:b w:val="0"/>
      <w:bCs w:val="0"/>
      <w:i w:val="0"/>
      <w:iCs w:val="0"/>
      <w:caps w:val="0"/>
      <w:smallCaps w:val="0"/>
      <w:strike w:val="0"/>
      <w:dstrike w:val="0"/>
      <w:outline w:val="0"/>
      <w:shadow w:val="0"/>
      <w:vanish w:val="0"/>
      <w:spacing w:val="0"/>
      <w:kern w:val="1"/>
      <w:position w:val="0"/>
      <w:sz w:val="24"/>
      <w:u w:val="none"/>
      <w:vertAlign w:val="baseline"/>
      <w:em w:val="none"/>
    </w:rPr>
  </w:style>
  <w:style w:type="character" w:customStyle="1" w:styleId="WW8Num56z0">
    <w:name w:val="WW8Num56z0"/>
    <w:rsid w:val="004E24F4"/>
    <w:rPr>
      <w:b w:val="0"/>
      <w:i w:val="0"/>
    </w:rPr>
  </w:style>
  <w:style w:type="character" w:customStyle="1" w:styleId="WW8Num57z0">
    <w:name w:val="WW8Num57z0"/>
    <w:rsid w:val="004E24F4"/>
    <w:rPr>
      <w:b w:val="0"/>
      <w:i w:val="0"/>
    </w:rPr>
  </w:style>
  <w:style w:type="character" w:customStyle="1" w:styleId="WW8Num58z1">
    <w:name w:val="WW8Num58z1"/>
    <w:rsid w:val="004E24F4"/>
    <w:rPr>
      <w:b w:val="0"/>
      <w:sz w:val="18"/>
      <w:szCs w:val="18"/>
    </w:rPr>
  </w:style>
  <w:style w:type="character" w:customStyle="1" w:styleId="WW8Num64z0">
    <w:name w:val="WW8Num64z0"/>
    <w:rsid w:val="004E24F4"/>
    <w:rPr>
      <w:b w:val="0"/>
    </w:rPr>
  </w:style>
  <w:style w:type="character" w:customStyle="1" w:styleId="WW8Num67z0">
    <w:name w:val="WW8Num67z0"/>
    <w:rsid w:val="004E24F4"/>
    <w:rPr>
      <w:b w:val="0"/>
    </w:rPr>
  </w:style>
  <w:style w:type="character" w:customStyle="1" w:styleId="WW8Num70z0">
    <w:name w:val="WW8Num70z0"/>
    <w:rsid w:val="004E24F4"/>
    <w:rPr>
      <w:b w:val="0"/>
    </w:rPr>
  </w:style>
  <w:style w:type="character" w:customStyle="1" w:styleId="WW8Num73z0">
    <w:name w:val="WW8Num73z0"/>
    <w:rsid w:val="004E24F4"/>
    <w:rPr>
      <w:b w:val="0"/>
    </w:rPr>
  </w:style>
  <w:style w:type="character" w:customStyle="1" w:styleId="Absatz-Standardschriftart">
    <w:name w:val="Absatz-Standardschriftart"/>
    <w:rsid w:val="004E24F4"/>
  </w:style>
  <w:style w:type="character" w:customStyle="1" w:styleId="WW8Num6z0">
    <w:name w:val="WW8Num6z0"/>
    <w:rsid w:val="004E24F4"/>
    <w:rPr>
      <w:rFonts w:ascii="Verdana" w:eastAsia="Times New Roman" w:hAnsi="Verdana" w:cs="Arial"/>
      <w:b w:val="0"/>
      <w:sz w:val="18"/>
      <w:szCs w:val="18"/>
    </w:rPr>
  </w:style>
  <w:style w:type="character" w:customStyle="1" w:styleId="WW8Num8z0">
    <w:name w:val="WW8Num8z0"/>
    <w:rsid w:val="004E24F4"/>
    <w:rPr>
      <w:rFonts w:ascii="Arial" w:hAnsi="Arial" w:cs="Arial"/>
      <w:sz w:val="18"/>
    </w:rPr>
  </w:style>
  <w:style w:type="character" w:customStyle="1" w:styleId="WW8Num14z0">
    <w:name w:val="WW8Num14z0"/>
    <w:rsid w:val="004E24F4"/>
    <w:rPr>
      <w:rFonts w:cs="Arial"/>
      <w:sz w:val="18"/>
    </w:rPr>
  </w:style>
  <w:style w:type="character" w:customStyle="1" w:styleId="WW8Num16z0">
    <w:name w:val="WW8Num16z0"/>
    <w:rsid w:val="004E24F4"/>
    <w:rPr>
      <w:b w:val="0"/>
    </w:rPr>
  </w:style>
  <w:style w:type="character" w:customStyle="1" w:styleId="WW8Num20z0">
    <w:name w:val="WW8Num20z0"/>
    <w:rsid w:val="004E24F4"/>
    <w:rPr>
      <w:rFonts w:ascii="Arial" w:hAnsi="Arial" w:cs="Arial"/>
      <w:sz w:val="18"/>
      <w:szCs w:val="18"/>
    </w:rPr>
  </w:style>
  <w:style w:type="character" w:customStyle="1" w:styleId="WW8Num22z2">
    <w:name w:val="WW8Num22z2"/>
    <w:rsid w:val="004E24F4"/>
    <w:rPr>
      <w:rFonts w:ascii="Symbol" w:hAnsi="Symbol"/>
    </w:rPr>
  </w:style>
  <w:style w:type="character" w:customStyle="1" w:styleId="WW8Num25z0">
    <w:name w:val="WW8Num25z0"/>
    <w:rsid w:val="004E24F4"/>
    <w:rPr>
      <w:color w:val="auto"/>
    </w:rPr>
  </w:style>
  <w:style w:type="character" w:customStyle="1" w:styleId="WW8Num29z0">
    <w:name w:val="WW8Num29z0"/>
    <w:rsid w:val="004E24F4"/>
    <w:rPr>
      <w:b w:val="0"/>
    </w:rPr>
  </w:style>
  <w:style w:type="character" w:customStyle="1" w:styleId="WW8Num32z0">
    <w:name w:val="WW8Num32z0"/>
    <w:rsid w:val="004E24F4"/>
    <w:rPr>
      <w:b w:val="0"/>
    </w:rPr>
  </w:style>
  <w:style w:type="character" w:customStyle="1" w:styleId="WW8Num35z0">
    <w:name w:val="WW8Num35z0"/>
    <w:rsid w:val="004E24F4"/>
    <w:rPr>
      <w:rFonts w:ascii="Arial" w:hAnsi="Arial" w:cs="Arial"/>
      <w:sz w:val="18"/>
      <w:szCs w:val="18"/>
    </w:rPr>
  </w:style>
  <w:style w:type="character" w:customStyle="1" w:styleId="WW8Num38z1">
    <w:name w:val="WW8Num38z1"/>
    <w:rsid w:val="004E24F4"/>
    <w:rPr>
      <w:i w:val="0"/>
    </w:rPr>
  </w:style>
  <w:style w:type="character" w:customStyle="1" w:styleId="WW8Num40z0">
    <w:name w:val="WW8Num40z0"/>
    <w:rsid w:val="004E24F4"/>
    <w:rPr>
      <w:color w:val="auto"/>
    </w:rPr>
  </w:style>
  <w:style w:type="character" w:customStyle="1" w:styleId="WW8Num42z0">
    <w:name w:val="WW8Num42z0"/>
    <w:rsid w:val="004E24F4"/>
    <w:rPr>
      <w:b w:val="0"/>
      <w:i w:val="0"/>
    </w:rPr>
  </w:style>
  <w:style w:type="character" w:customStyle="1" w:styleId="WW8Num45z0">
    <w:name w:val="WW8Num45z0"/>
    <w:rsid w:val="004E24F4"/>
    <w:rPr>
      <w:b w:val="0"/>
      <w:i w:val="0"/>
    </w:rPr>
  </w:style>
  <w:style w:type="character" w:customStyle="1" w:styleId="WW8Num47z1">
    <w:name w:val="WW8Num47z1"/>
    <w:rsid w:val="004E24F4"/>
    <w:rPr>
      <w:sz w:val="18"/>
      <w:szCs w:val="18"/>
    </w:rPr>
  </w:style>
  <w:style w:type="character" w:customStyle="1" w:styleId="WW8Num48z0">
    <w:name w:val="WW8Num48z0"/>
    <w:rsid w:val="004E24F4"/>
    <w:rPr>
      <w:b w:val="0"/>
    </w:rPr>
  </w:style>
  <w:style w:type="character" w:customStyle="1" w:styleId="WW8Num51z0">
    <w:name w:val="WW8Num51z0"/>
    <w:rsid w:val="004E24F4"/>
    <w:rPr>
      <w:b w:val="0"/>
      <w:i w:val="0"/>
    </w:rPr>
  </w:style>
  <w:style w:type="character" w:customStyle="1" w:styleId="WW8Num55z0">
    <w:name w:val="WW8Num55z0"/>
    <w:rsid w:val="004E24F4"/>
    <w:rPr>
      <w:rFonts w:cs="Arial"/>
      <w:sz w:val="18"/>
    </w:rPr>
  </w:style>
  <w:style w:type="character" w:customStyle="1" w:styleId="WW8Num57z1">
    <w:name w:val="WW8Num57z1"/>
    <w:rsid w:val="004E24F4"/>
    <w:rPr>
      <w:b w:val="0"/>
      <w:sz w:val="18"/>
      <w:szCs w:val="18"/>
    </w:rPr>
  </w:style>
  <w:style w:type="character" w:customStyle="1" w:styleId="WW8Num63z0">
    <w:name w:val="WW8Num63z0"/>
    <w:rsid w:val="004E24F4"/>
    <w:rPr>
      <w:b w:val="0"/>
    </w:rPr>
  </w:style>
  <w:style w:type="character" w:customStyle="1" w:styleId="WW8Num66z0">
    <w:name w:val="WW8Num66z0"/>
    <w:rsid w:val="004E24F4"/>
    <w:rPr>
      <w:b w:val="0"/>
    </w:rPr>
  </w:style>
  <w:style w:type="character" w:customStyle="1" w:styleId="WW8Num69z0">
    <w:name w:val="WW8Num69z0"/>
    <w:rsid w:val="004E24F4"/>
    <w:rPr>
      <w:b w:val="0"/>
    </w:rPr>
  </w:style>
  <w:style w:type="character" w:customStyle="1" w:styleId="WW8Num72z0">
    <w:name w:val="WW8Num72z0"/>
    <w:rsid w:val="004E24F4"/>
    <w:rPr>
      <w:b w:val="0"/>
    </w:rPr>
  </w:style>
  <w:style w:type="character" w:customStyle="1" w:styleId="WW8Num74z0">
    <w:name w:val="WW8Num74z0"/>
    <w:rsid w:val="004E24F4"/>
    <w:rPr>
      <w:b w:val="0"/>
      <w:bCs w:val="0"/>
      <w:i w:val="0"/>
      <w:iCs w:val="0"/>
      <w:caps w:val="0"/>
      <w:smallCaps w:val="0"/>
      <w:strike w:val="0"/>
      <w:dstrike w:val="0"/>
      <w:outline w:val="0"/>
      <w:shadow w:val="0"/>
      <w:vanish w:val="0"/>
      <w:spacing w:val="0"/>
      <w:kern w:val="1"/>
      <w:position w:val="0"/>
      <w:sz w:val="24"/>
      <w:u w:val="none"/>
      <w:vertAlign w:val="baseline"/>
      <w:em w:val="none"/>
    </w:rPr>
  </w:style>
  <w:style w:type="character" w:customStyle="1" w:styleId="WW8Num74z1">
    <w:name w:val="WW8Num74z1"/>
    <w:rsid w:val="004E24F4"/>
    <w:rPr>
      <w:sz w:val="18"/>
      <w:szCs w:val="18"/>
    </w:rPr>
  </w:style>
  <w:style w:type="character" w:customStyle="1" w:styleId="WW8Num74z2">
    <w:name w:val="WW8Num74z2"/>
    <w:rsid w:val="004E24F4"/>
    <w:rPr>
      <w:b/>
    </w:rPr>
  </w:style>
  <w:style w:type="character" w:customStyle="1" w:styleId="WW8Num74z3">
    <w:name w:val="WW8Num74z3"/>
    <w:rsid w:val="004E24F4"/>
    <w:rPr>
      <w:rFonts w:ascii="Verdana" w:hAnsi="Verdana"/>
      <w:b/>
      <w:sz w:val="18"/>
      <w:szCs w:val="18"/>
    </w:rPr>
  </w:style>
  <w:style w:type="character" w:customStyle="1" w:styleId="WW-Absatz-Standardschriftart">
    <w:name w:val="WW-Absatz-Standardschriftart"/>
    <w:rsid w:val="004E24F4"/>
  </w:style>
  <w:style w:type="character" w:customStyle="1" w:styleId="WW8Num5z0">
    <w:name w:val="WW8Num5z0"/>
    <w:rsid w:val="004E24F4"/>
    <w:rPr>
      <w:rFonts w:ascii="Verdana" w:eastAsia="Times New Roman" w:hAnsi="Verdana" w:cs="Arial"/>
      <w:b w:val="0"/>
      <w:sz w:val="18"/>
      <w:szCs w:val="18"/>
    </w:rPr>
  </w:style>
  <w:style w:type="character" w:customStyle="1" w:styleId="WW8Num13z0">
    <w:name w:val="WW8Num13z0"/>
    <w:rsid w:val="004E24F4"/>
    <w:rPr>
      <w:rFonts w:cs="Arial"/>
      <w:sz w:val="18"/>
    </w:rPr>
  </w:style>
  <w:style w:type="character" w:customStyle="1" w:styleId="WW8Num19z0">
    <w:name w:val="WW8Num19z0"/>
    <w:rsid w:val="004E24F4"/>
    <w:rPr>
      <w:rFonts w:ascii="Arial" w:hAnsi="Arial" w:cs="Arial"/>
      <w:sz w:val="18"/>
      <w:szCs w:val="18"/>
    </w:rPr>
  </w:style>
  <w:style w:type="character" w:customStyle="1" w:styleId="WW8Num21z2">
    <w:name w:val="WW8Num21z2"/>
    <w:rsid w:val="004E24F4"/>
    <w:rPr>
      <w:rFonts w:ascii="Symbol" w:hAnsi="Symbol"/>
    </w:rPr>
  </w:style>
  <w:style w:type="character" w:customStyle="1" w:styleId="WW8Num24z0">
    <w:name w:val="WW8Num24z0"/>
    <w:rsid w:val="004E24F4"/>
    <w:rPr>
      <w:color w:val="auto"/>
    </w:rPr>
  </w:style>
  <w:style w:type="character" w:customStyle="1" w:styleId="WW8Num28z0">
    <w:name w:val="WW8Num28z0"/>
    <w:rsid w:val="004E24F4"/>
    <w:rPr>
      <w:b w:val="0"/>
    </w:rPr>
  </w:style>
  <w:style w:type="character" w:customStyle="1" w:styleId="WW8Num34z0">
    <w:name w:val="WW8Num34z0"/>
    <w:rsid w:val="004E24F4"/>
    <w:rPr>
      <w:b w:val="0"/>
    </w:rPr>
  </w:style>
  <w:style w:type="character" w:customStyle="1" w:styleId="WW8Num37z1">
    <w:name w:val="WW8Num37z1"/>
    <w:rsid w:val="004E24F4"/>
    <w:rPr>
      <w:i w:val="0"/>
    </w:rPr>
  </w:style>
  <w:style w:type="character" w:customStyle="1" w:styleId="WW8Num39z0">
    <w:name w:val="WW8Num39z0"/>
    <w:rsid w:val="004E24F4"/>
    <w:rPr>
      <w:color w:val="auto"/>
    </w:rPr>
  </w:style>
  <w:style w:type="character" w:customStyle="1" w:styleId="WW8Num44z1">
    <w:name w:val="WW8Num44z1"/>
    <w:rsid w:val="004E24F4"/>
    <w:rPr>
      <w:rFonts w:ascii="Courier New" w:hAnsi="Courier New" w:cs="Courier New"/>
    </w:rPr>
  </w:style>
  <w:style w:type="character" w:customStyle="1" w:styleId="WW8Num44z3">
    <w:name w:val="WW8Num44z3"/>
    <w:rsid w:val="004E24F4"/>
    <w:rPr>
      <w:rFonts w:ascii="Symbol" w:hAnsi="Symbol"/>
    </w:rPr>
  </w:style>
  <w:style w:type="character" w:customStyle="1" w:styleId="WW8Num46z1">
    <w:name w:val="WW8Num46z1"/>
    <w:rsid w:val="004E24F4"/>
    <w:rPr>
      <w:sz w:val="18"/>
      <w:szCs w:val="18"/>
    </w:rPr>
  </w:style>
  <w:style w:type="character" w:customStyle="1" w:styleId="WW8Num50z0">
    <w:name w:val="WW8Num50z0"/>
    <w:rsid w:val="004E24F4"/>
    <w:rPr>
      <w:b w:val="0"/>
      <w:i w:val="0"/>
    </w:rPr>
  </w:style>
  <w:style w:type="character" w:customStyle="1" w:styleId="WW8Num53z1">
    <w:name w:val="WW8Num53z1"/>
    <w:rsid w:val="004E24F4"/>
    <w:rPr>
      <w:sz w:val="18"/>
      <w:szCs w:val="18"/>
    </w:rPr>
  </w:style>
  <w:style w:type="character" w:customStyle="1" w:styleId="WW8Num53z2">
    <w:name w:val="WW8Num53z2"/>
    <w:rsid w:val="004E24F4"/>
    <w:rPr>
      <w:b/>
    </w:rPr>
  </w:style>
  <w:style w:type="character" w:customStyle="1" w:styleId="WW8Num53z3">
    <w:name w:val="WW8Num53z3"/>
    <w:rsid w:val="004E24F4"/>
    <w:rPr>
      <w:rFonts w:ascii="Verdana" w:hAnsi="Verdana"/>
      <w:b/>
      <w:sz w:val="18"/>
      <w:szCs w:val="18"/>
    </w:rPr>
  </w:style>
  <w:style w:type="character" w:styleId="Hyperlink">
    <w:name w:val="Hyperlink"/>
    <w:basedOn w:val="DefaultParagraphFont"/>
    <w:semiHidden/>
    <w:rsid w:val="004E24F4"/>
    <w:rPr>
      <w:strike w:val="0"/>
      <w:dstrike w:val="0"/>
      <w:color w:val="000099"/>
      <w:u w:val="none"/>
    </w:rPr>
  </w:style>
  <w:style w:type="character" w:customStyle="1" w:styleId="FooterChar">
    <w:name w:val="Footer Char"/>
    <w:basedOn w:val="DefaultParagraphFont"/>
    <w:uiPriority w:val="99"/>
    <w:rsid w:val="004E24F4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semiHidden/>
    <w:rsid w:val="004E24F4"/>
  </w:style>
  <w:style w:type="character" w:customStyle="1" w:styleId="BodyTextChar">
    <w:name w:val="Body Text Char"/>
    <w:basedOn w:val="DefaultParagraphFont"/>
    <w:rsid w:val="004E24F4"/>
    <w:rPr>
      <w:rFonts w:ascii="Arial" w:eastAsia="Times New Roman" w:hAnsi="Arial" w:cs="Arial"/>
    </w:rPr>
  </w:style>
  <w:style w:type="character" w:customStyle="1" w:styleId="HeaderChar">
    <w:name w:val="Header Char"/>
    <w:basedOn w:val="DefaultParagraphFont"/>
    <w:uiPriority w:val="99"/>
    <w:rsid w:val="004E24F4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rsid w:val="004E24F4"/>
    <w:rPr>
      <w:rFonts w:ascii="Arial" w:eastAsia="Times New Roman" w:hAnsi="Arial" w:cs="Arial"/>
      <w:sz w:val="18"/>
      <w:szCs w:val="18"/>
    </w:rPr>
  </w:style>
  <w:style w:type="character" w:customStyle="1" w:styleId="BodyTextIndentChar">
    <w:name w:val="Body Text Indent Char"/>
    <w:basedOn w:val="DefaultParagraphFont"/>
    <w:rsid w:val="004E24F4"/>
    <w:rPr>
      <w:rFonts w:ascii="Times New Roman" w:eastAsia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rsid w:val="004E24F4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customStyle="1" w:styleId="BalloonTextChar">
    <w:name w:val="Balloon Text Char"/>
    <w:basedOn w:val="DefaultParagraphFont"/>
    <w:rsid w:val="004E24F4"/>
    <w:rPr>
      <w:rFonts w:ascii="Tahoma" w:eastAsia="Times New Roman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rsid w:val="004E24F4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styleId="BodyText">
    <w:name w:val="Body Text"/>
    <w:basedOn w:val="Normal"/>
    <w:link w:val="BodyTextChar1"/>
    <w:semiHidden/>
    <w:rsid w:val="004E24F4"/>
    <w:pPr>
      <w:jc w:val="both"/>
    </w:pPr>
    <w:rPr>
      <w:rFonts w:ascii="Arial" w:hAnsi="Arial" w:cs="Arial"/>
      <w:sz w:val="22"/>
      <w:szCs w:val="22"/>
    </w:rPr>
  </w:style>
  <w:style w:type="character" w:customStyle="1" w:styleId="BodyTextChar1">
    <w:name w:val="Body Text Char1"/>
    <w:basedOn w:val="DefaultParagraphFont"/>
    <w:link w:val="BodyText"/>
    <w:semiHidden/>
    <w:rsid w:val="004E24F4"/>
    <w:rPr>
      <w:rFonts w:ascii="Arial" w:eastAsia="Times New Roman" w:hAnsi="Arial" w:cs="Arial"/>
      <w:lang w:val="id-ID" w:eastAsia="ar-SA"/>
    </w:rPr>
  </w:style>
  <w:style w:type="paragraph" w:styleId="List">
    <w:name w:val="List"/>
    <w:basedOn w:val="BodyText"/>
    <w:semiHidden/>
    <w:rsid w:val="004E24F4"/>
  </w:style>
  <w:style w:type="paragraph" w:styleId="Caption">
    <w:name w:val="caption"/>
    <w:basedOn w:val="Normal"/>
    <w:next w:val="Normal"/>
    <w:qFormat/>
    <w:rsid w:val="004E24F4"/>
    <w:pPr>
      <w:spacing w:before="120" w:after="120"/>
    </w:pPr>
    <w:rPr>
      <w:b/>
      <w:bCs/>
      <w:sz w:val="20"/>
      <w:szCs w:val="20"/>
    </w:rPr>
  </w:style>
  <w:style w:type="paragraph" w:customStyle="1" w:styleId="Index">
    <w:name w:val="Index"/>
    <w:basedOn w:val="Normal"/>
    <w:rsid w:val="004E24F4"/>
    <w:pPr>
      <w:suppressLineNumbers/>
    </w:pPr>
  </w:style>
  <w:style w:type="paragraph" w:styleId="TOC1">
    <w:name w:val="toc 1"/>
    <w:basedOn w:val="Normal"/>
    <w:next w:val="Normal"/>
    <w:uiPriority w:val="39"/>
    <w:rsid w:val="004E24F4"/>
    <w:pPr>
      <w:spacing w:before="120" w:after="120"/>
    </w:pPr>
    <w:rPr>
      <w:b/>
      <w:bCs/>
      <w:caps/>
      <w:sz w:val="20"/>
      <w:szCs w:val="20"/>
    </w:rPr>
  </w:style>
  <w:style w:type="paragraph" w:styleId="Footer">
    <w:name w:val="footer"/>
    <w:basedOn w:val="Normal"/>
    <w:link w:val="FooterChar1"/>
    <w:uiPriority w:val="99"/>
    <w:rsid w:val="004E24F4"/>
    <w:pPr>
      <w:tabs>
        <w:tab w:val="center" w:pos="4153"/>
        <w:tab w:val="right" w:pos="8306"/>
      </w:tabs>
    </w:pPr>
  </w:style>
  <w:style w:type="character" w:customStyle="1" w:styleId="FooterChar1">
    <w:name w:val="Footer Char1"/>
    <w:basedOn w:val="DefaultParagraphFont"/>
    <w:link w:val="Footer"/>
    <w:semiHidden/>
    <w:rsid w:val="004E24F4"/>
    <w:rPr>
      <w:rFonts w:ascii="Times New Roman" w:eastAsia="Times New Roman" w:hAnsi="Times New Roman" w:cs="Calibri"/>
      <w:sz w:val="24"/>
      <w:szCs w:val="24"/>
      <w:lang w:val="id-ID" w:eastAsia="ar-SA"/>
    </w:rPr>
  </w:style>
  <w:style w:type="paragraph" w:styleId="TOC2">
    <w:name w:val="toc 2"/>
    <w:basedOn w:val="Normal"/>
    <w:next w:val="Normal"/>
    <w:uiPriority w:val="39"/>
    <w:rsid w:val="004E24F4"/>
    <w:pPr>
      <w:ind w:left="240"/>
    </w:pPr>
    <w:rPr>
      <w:smallCaps/>
      <w:sz w:val="20"/>
      <w:szCs w:val="20"/>
    </w:rPr>
  </w:style>
  <w:style w:type="paragraph" w:styleId="TOC3">
    <w:name w:val="toc 3"/>
    <w:basedOn w:val="Normal"/>
    <w:next w:val="Normal"/>
    <w:uiPriority w:val="39"/>
    <w:rsid w:val="004E24F4"/>
    <w:pPr>
      <w:ind w:left="48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uiPriority w:val="39"/>
    <w:rsid w:val="004E24F4"/>
    <w:pPr>
      <w:ind w:left="720"/>
    </w:pPr>
    <w:rPr>
      <w:sz w:val="18"/>
      <w:szCs w:val="18"/>
    </w:rPr>
  </w:style>
  <w:style w:type="paragraph" w:styleId="TOC5">
    <w:name w:val="toc 5"/>
    <w:basedOn w:val="Normal"/>
    <w:next w:val="Normal"/>
    <w:uiPriority w:val="39"/>
    <w:rsid w:val="004E24F4"/>
    <w:pPr>
      <w:ind w:left="960"/>
    </w:pPr>
    <w:rPr>
      <w:sz w:val="18"/>
      <w:szCs w:val="18"/>
    </w:rPr>
  </w:style>
  <w:style w:type="paragraph" w:styleId="Header">
    <w:name w:val="header"/>
    <w:basedOn w:val="Normal"/>
    <w:link w:val="HeaderChar1"/>
    <w:uiPriority w:val="99"/>
    <w:rsid w:val="004E24F4"/>
    <w:pPr>
      <w:tabs>
        <w:tab w:val="center" w:pos="4153"/>
        <w:tab w:val="right" w:pos="8306"/>
      </w:tabs>
    </w:pPr>
  </w:style>
  <w:style w:type="character" w:customStyle="1" w:styleId="HeaderChar1">
    <w:name w:val="Header Char1"/>
    <w:basedOn w:val="DefaultParagraphFont"/>
    <w:link w:val="Header"/>
    <w:semiHidden/>
    <w:rsid w:val="004E24F4"/>
    <w:rPr>
      <w:rFonts w:ascii="Times New Roman" w:eastAsia="Times New Roman" w:hAnsi="Times New Roman" w:cs="Calibri"/>
      <w:sz w:val="24"/>
      <w:szCs w:val="24"/>
      <w:lang w:val="id-ID" w:eastAsia="ar-SA"/>
    </w:rPr>
  </w:style>
  <w:style w:type="paragraph" w:styleId="BodyText2">
    <w:name w:val="Body Text 2"/>
    <w:basedOn w:val="Normal"/>
    <w:link w:val="BodyText2Char1"/>
    <w:rsid w:val="004E24F4"/>
    <w:pPr>
      <w:jc w:val="both"/>
    </w:pPr>
    <w:rPr>
      <w:rFonts w:ascii="Arial" w:hAnsi="Arial" w:cs="Arial"/>
      <w:sz w:val="18"/>
      <w:szCs w:val="18"/>
    </w:rPr>
  </w:style>
  <w:style w:type="character" w:customStyle="1" w:styleId="BodyText2Char1">
    <w:name w:val="Body Text 2 Char1"/>
    <w:basedOn w:val="DefaultParagraphFont"/>
    <w:link w:val="BodyText2"/>
    <w:rsid w:val="004E24F4"/>
    <w:rPr>
      <w:rFonts w:ascii="Arial" w:eastAsia="Times New Roman" w:hAnsi="Arial" w:cs="Arial"/>
      <w:sz w:val="18"/>
      <w:szCs w:val="18"/>
      <w:lang w:val="id-ID" w:eastAsia="ar-SA"/>
    </w:rPr>
  </w:style>
  <w:style w:type="paragraph" w:styleId="BodyTextIndent">
    <w:name w:val="Body Text Indent"/>
    <w:basedOn w:val="Normal"/>
    <w:link w:val="BodyTextIndentChar1"/>
    <w:semiHidden/>
    <w:rsid w:val="004E24F4"/>
    <w:pPr>
      <w:spacing w:after="120"/>
      <w:ind w:left="283"/>
    </w:pPr>
  </w:style>
  <w:style w:type="character" w:customStyle="1" w:styleId="BodyTextIndentChar1">
    <w:name w:val="Body Text Indent Char1"/>
    <w:basedOn w:val="DefaultParagraphFont"/>
    <w:link w:val="BodyTextIndent"/>
    <w:semiHidden/>
    <w:rsid w:val="004E24F4"/>
    <w:rPr>
      <w:rFonts w:ascii="Times New Roman" w:eastAsia="Times New Roman" w:hAnsi="Times New Roman" w:cs="Calibri"/>
      <w:sz w:val="24"/>
      <w:szCs w:val="24"/>
      <w:lang w:val="id-ID" w:eastAsia="ar-SA"/>
    </w:rPr>
  </w:style>
  <w:style w:type="paragraph" w:styleId="TOC6">
    <w:name w:val="toc 6"/>
    <w:basedOn w:val="Normal"/>
    <w:next w:val="Normal"/>
    <w:uiPriority w:val="39"/>
    <w:rsid w:val="004E24F4"/>
    <w:pPr>
      <w:ind w:left="1200"/>
    </w:pPr>
    <w:rPr>
      <w:lang w:val="en-US"/>
    </w:rPr>
  </w:style>
  <w:style w:type="paragraph" w:styleId="TOC7">
    <w:name w:val="toc 7"/>
    <w:basedOn w:val="Normal"/>
    <w:next w:val="Normal"/>
    <w:uiPriority w:val="39"/>
    <w:rsid w:val="004E24F4"/>
    <w:pPr>
      <w:ind w:left="1440"/>
    </w:pPr>
    <w:rPr>
      <w:lang w:val="en-US"/>
    </w:rPr>
  </w:style>
  <w:style w:type="paragraph" w:styleId="TOC8">
    <w:name w:val="toc 8"/>
    <w:basedOn w:val="Normal"/>
    <w:next w:val="Normal"/>
    <w:uiPriority w:val="39"/>
    <w:rsid w:val="004E24F4"/>
    <w:pPr>
      <w:ind w:left="1680"/>
    </w:pPr>
    <w:rPr>
      <w:lang w:val="en-US"/>
    </w:rPr>
  </w:style>
  <w:style w:type="paragraph" w:styleId="TOC9">
    <w:name w:val="toc 9"/>
    <w:basedOn w:val="Normal"/>
    <w:next w:val="Normal"/>
    <w:uiPriority w:val="39"/>
    <w:rsid w:val="004E24F4"/>
    <w:pPr>
      <w:ind w:left="1920"/>
    </w:pPr>
    <w:rPr>
      <w:lang w:val="en-US"/>
    </w:rPr>
  </w:style>
  <w:style w:type="paragraph" w:styleId="DocumentMap">
    <w:name w:val="Document Map"/>
    <w:basedOn w:val="Normal"/>
    <w:link w:val="DocumentMapChar1"/>
    <w:rsid w:val="004E24F4"/>
    <w:pPr>
      <w:shd w:val="clear" w:color="auto" w:fill="000080"/>
    </w:pPr>
    <w:rPr>
      <w:rFonts w:ascii="Tahoma" w:hAnsi="Tahoma" w:cs="Tahoma"/>
    </w:rPr>
  </w:style>
  <w:style w:type="character" w:customStyle="1" w:styleId="DocumentMapChar1">
    <w:name w:val="Document Map Char1"/>
    <w:basedOn w:val="DefaultParagraphFont"/>
    <w:link w:val="DocumentMap"/>
    <w:rsid w:val="004E24F4"/>
    <w:rPr>
      <w:rFonts w:ascii="Tahoma" w:eastAsia="Times New Roman" w:hAnsi="Tahoma" w:cs="Tahoma"/>
      <w:sz w:val="24"/>
      <w:szCs w:val="24"/>
      <w:shd w:val="clear" w:color="auto" w:fill="000080"/>
      <w:lang w:val="id-ID" w:eastAsia="ar-SA"/>
    </w:rPr>
  </w:style>
  <w:style w:type="paragraph" w:styleId="ListParagraph">
    <w:name w:val="List Paragraph"/>
    <w:basedOn w:val="Normal"/>
    <w:uiPriority w:val="34"/>
    <w:qFormat/>
    <w:rsid w:val="004E24F4"/>
    <w:pPr>
      <w:ind w:left="720"/>
    </w:pPr>
  </w:style>
  <w:style w:type="paragraph" w:styleId="BalloonText">
    <w:name w:val="Balloon Text"/>
    <w:basedOn w:val="Normal"/>
    <w:link w:val="BalloonTextChar1"/>
    <w:rsid w:val="004E24F4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rsid w:val="004E24F4"/>
    <w:rPr>
      <w:rFonts w:ascii="Tahoma" w:eastAsia="Times New Roman" w:hAnsi="Tahoma" w:cs="Tahoma"/>
      <w:sz w:val="16"/>
      <w:szCs w:val="16"/>
      <w:lang w:val="id-ID" w:eastAsia="ar-SA"/>
    </w:rPr>
  </w:style>
  <w:style w:type="paragraph" w:customStyle="1" w:styleId="Contents10">
    <w:name w:val="Contents 10"/>
    <w:basedOn w:val="Index"/>
    <w:rsid w:val="004E24F4"/>
    <w:pPr>
      <w:tabs>
        <w:tab w:val="right" w:leader="dot" w:pos="15066"/>
      </w:tabs>
      <w:ind w:left="2547"/>
    </w:pPr>
  </w:style>
  <w:style w:type="paragraph" w:customStyle="1" w:styleId="Framecontents">
    <w:name w:val="Frame contents"/>
    <w:basedOn w:val="BodyText"/>
    <w:rsid w:val="004E24F4"/>
  </w:style>
  <w:style w:type="paragraph" w:customStyle="1" w:styleId="TableContents">
    <w:name w:val="Table Contents"/>
    <w:basedOn w:val="Normal"/>
    <w:rsid w:val="004E24F4"/>
    <w:pPr>
      <w:suppressLineNumbers/>
    </w:pPr>
  </w:style>
  <w:style w:type="paragraph" w:customStyle="1" w:styleId="TableHeading">
    <w:name w:val="Table Heading"/>
    <w:basedOn w:val="TableContents"/>
    <w:rsid w:val="004E24F4"/>
    <w:pPr>
      <w:jc w:val="center"/>
    </w:pPr>
    <w:rPr>
      <w:b/>
      <w:bC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35A5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35A57"/>
    <w:rPr>
      <w:rFonts w:ascii="Times New Roman" w:eastAsia="Times New Roman" w:hAnsi="Times New Roman" w:cs="Calibri"/>
      <w:sz w:val="16"/>
      <w:szCs w:val="16"/>
      <w:lang w:val="id-ID" w:eastAsia="ar-SA"/>
    </w:rPr>
  </w:style>
  <w:style w:type="paragraph" w:styleId="NormalWeb">
    <w:name w:val="Normal (Web)"/>
    <w:basedOn w:val="Normal"/>
    <w:rsid w:val="00006070"/>
    <w:pPr>
      <w:spacing w:before="280" w:after="119"/>
    </w:pPr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9.xml"/><Relationship Id="rId21" Type="http://schemas.openxmlformats.org/officeDocument/2006/relationships/footer" Target="footer7.xml"/><Relationship Id="rId42" Type="http://schemas.openxmlformats.org/officeDocument/2006/relationships/image" Target="media/image7.png"/><Relationship Id="rId47" Type="http://schemas.openxmlformats.org/officeDocument/2006/relationships/image" Target="media/image12.png"/><Relationship Id="rId63" Type="http://schemas.openxmlformats.org/officeDocument/2006/relationships/image" Target="media/image28.png"/><Relationship Id="rId68" Type="http://schemas.openxmlformats.org/officeDocument/2006/relationships/image" Target="media/image33.png"/><Relationship Id="rId84" Type="http://schemas.openxmlformats.org/officeDocument/2006/relationships/image" Target="media/image48.png"/><Relationship Id="rId89" Type="http://schemas.openxmlformats.org/officeDocument/2006/relationships/image" Target="media/image53.png"/><Relationship Id="rId7" Type="http://schemas.openxmlformats.org/officeDocument/2006/relationships/endnotes" Target="endnotes.xml"/><Relationship Id="rId71" Type="http://schemas.openxmlformats.org/officeDocument/2006/relationships/hyperlink" Target="javascript:daftarmakul('form,wewenang,idmakul',%09%09%09document.form.idmakul.value)" TargetMode="External"/><Relationship Id="rId92" Type="http://schemas.openxmlformats.org/officeDocument/2006/relationships/image" Target="media/image55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9" Type="http://schemas.openxmlformats.org/officeDocument/2006/relationships/footer" Target="footer11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footer" Target="footer12.xml"/><Relationship Id="rId37" Type="http://schemas.openxmlformats.org/officeDocument/2006/relationships/image" Target="media/image2.png"/><Relationship Id="rId40" Type="http://schemas.openxmlformats.org/officeDocument/2006/relationships/image" Target="media/image5.png"/><Relationship Id="rId45" Type="http://schemas.openxmlformats.org/officeDocument/2006/relationships/image" Target="media/image10.png"/><Relationship Id="rId53" Type="http://schemas.openxmlformats.org/officeDocument/2006/relationships/image" Target="media/image18.png"/><Relationship Id="rId58" Type="http://schemas.openxmlformats.org/officeDocument/2006/relationships/image" Target="media/image23.png"/><Relationship Id="rId66" Type="http://schemas.openxmlformats.org/officeDocument/2006/relationships/image" Target="media/image31.png"/><Relationship Id="rId74" Type="http://schemas.openxmlformats.org/officeDocument/2006/relationships/image" Target="media/image38.png"/><Relationship Id="rId79" Type="http://schemas.openxmlformats.org/officeDocument/2006/relationships/image" Target="media/image43.png"/><Relationship Id="rId87" Type="http://schemas.openxmlformats.org/officeDocument/2006/relationships/image" Target="media/image51.png"/><Relationship Id="rId102" Type="http://schemas.openxmlformats.org/officeDocument/2006/relationships/header" Target="header17.xml"/><Relationship Id="rId5" Type="http://schemas.openxmlformats.org/officeDocument/2006/relationships/webSettings" Target="webSettings.xml"/><Relationship Id="rId61" Type="http://schemas.openxmlformats.org/officeDocument/2006/relationships/image" Target="media/image26.png"/><Relationship Id="rId82" Type="http://schemas.openxmlformats.org/officeDocument/2006/relationships/image" Target="media/image46.png"/><Relationship Id="rId90" Type="http://schemas.openxmlformats.org/officeDocument/2006/relationships/image" Target="media/image54.png"/><Relationship Id="rId95" Type="http://schemas.openxmlformats.org/officeDocument/2006/relationships/image" Target="media/image58.png"/><Relationship Id="rId19" Type="http://schemas.openxmlformats.org/officeDocument/2006/relationships/header" Target="header7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openxmlformats.org/officeDocument/2006/relationships/footer" Target="footer10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43" Type="http://schemas.openxmlformats.org/officeDocument/2006/relationships/image" Target="media/image8.png"/><Relationship Id="rId48" Type="http://schemas.openxmlformats.org/officeDocument/2006/relationships/image" Target="media/image13.png"/><Relationship Id="rId56" Type="http://schemas.openxmlformats.org/officeDocument/2006/relationships/image" Target="media/image21.png"/><Relationship Id="rId64" Type="http://schemas.openxmlformats.org/officeDocument/2006/relationships/image" Target="media/image29.png"/><Relationship Id="rId69" Type="http://schemas.openxmlformats.org/officeDocument/2006/relationships/image" Target="media/image34.png"/><Relationship Id="rId77" Type="http://schemas.openxmlformats.org/officeDocument/2006/relationships/image" Target="media/image41.png"/><Relationship Id="rId100" Type="http://schemas.openxmlformats.org/officeDocument/2006/relationships/footer" Target="footer15.xml"/><Relationship Id="rId105" Type="http://schemas.openxmlformats.org/officeDocument/2006/relationships/glossaryDocument" Target="glossary/document.xml"/><Relationship Id="rId8" Type="http://schemas.openxmlformats.org/officeDocument/2006/relationships/header" Target="header1.xml"/><Relationship Id="rId51" Type="http://schemas.openxmlformats.org/officeDocument/2006/relationships/image" Target="media/image16.png"/><Relationship Id="rId72" Type="http://schemas.openxmlformats.org/officeDocument/2006/relationships/image" Target="media/image36.png"/><Relationship Id="rId80" Type="http://schemas.openxmlformats.org/officeDocument/2006/relationships/image" Target="media/image44.png"/><Relationship Id="rId85" Type="http://schemas.openxmlformats.org/officeDocument/2006/relationships/image" Target="media/image49.png"/><Relationship Id="rId93" Type="http://schemas.openxmlformats.org/officeDocument/2006/relationships/image" Target="media/image56.png"/><Relationship Id="rId98" Type="http://schemas.openxmlformats.org/officeDocument/2006/relationships/header" Target="header15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header" Target="header10.xml"/><Relationship Id="rId33" Type="http://schemas.openxmlformats.org/officeDocument/2006/relationships/footer" Target="footer13.xml"/><Relationship Id="rId38" Type="http://schemas.openxmlformats.org/officeDocument/2006/relationships/image" Target="media/image3.png"/><Relationship Id="rId46" Type="http://schemas.openxmlformats.org/officeDocument/2006/relationships/image" Target="media/image11.png"/><Relationship Id="rId59" Type="http://schemas.openxmlformats.org/officeDocument/2006/relationships/image" Target="media/image24.png"/><Relationship Id="rId67" Type="http://schemas.openxmlformats.org/officeDocument/2006/relationships/image" Target="media/image32.png"/><Relationship Id="rId103" Type="http://schemas.openxmlformats.org/officeDocument/2006/relationships/footer" Target="footer17.xml"/><Relationship Id="rId20" Type="http://schemas.openxmlformats.org/officeDocument/2006/relationships/footer" Target="footer6.xml"/><Relationship Id="rId41" Type="http://schemas.openxmlformats.org/officeDocument/2006/relationships/image" Target="media/image6.png"/><Relationship Id="rId54" Type="http://schemas.openxmlformats.org/officeDocument/2006/relationships/image" Target="media/image19.png"/><Relationship Id="rId62" Type="http://schemas.openxmlformats.org/officeDocument/2006/relationships/image" Target="media/image27.png"/><Relationship Id="rId70" Type="http://schemas.openxmlformats.org/officeDocument/2006/relationships/image" Target="media/image35.png"/><Relationship Id="rId75" Type="http://schemas.openxmlformats.org/officeDocument/2006/relationships/image" Target="media/image39.png"/><Relationship Id="rId83" Type="http://schemas.openxmlformats.org/officeDocument/2006/relationships/image" Target="media/image47.png"/><Relationship Id="rId88" Type="http://schemas.openxmlformats.org/officeDocument/2006/relationships/image" Target="media/image52.png"/><Relationship Id="rId91" Type="http://schemas.openxmlformats.org/officeDocument/2006/relationships/hyperlink" Target="javascript:daftarmakul('form,wewenang,idmakul',%09%09%09document.form.idmakul.value)" TargetMode="External"/><Relationship Id="rId96" Type="http://schemas.openxmlformats.org/officeDocument/2006/relationships/image" Target="media/image5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36" Type="http://schemas.openxmlformats.org/officeDocument/2006/relationships/image" Target="media/image1.png"/><Relationship Id="rId49" Type="http://schemas.openxmlformats.org/officeDocument/2006/relationships/image" Target="media/image14.png"/><Relationship Id="rId57" Type="http://schemas.openxmlformats.org/officeDocument/2006/relationships/image" Target="media/image22.png"/><Relationship Id="rId106" Type="http://schemas.openxmlformats.org/officeDocument/2006/relationships/theme" Target="theme/theme1.xml"/><Relationship Id="rId10" Type="http://schemas.openxmlformats.org/officeDocument/2006/relationships/header" Target="header2.xml"/><Relationship Id="rId31" Type="http://schemas.openxmlformats.org/officeDocument/2006/relationships/header" Target="header13.xml"/><Relationship Id="rId44" Type="http://schemas.openxmlformats.org/officeDocument/2006/relationships/image" Target="media/image9.png"/><Relationship Id="rId52" Type="http://schemas.openxmlformats.org/officeDocument/2006/relationships/image" Target="media/image17.png"/><Relationship Id="rId60" Type="http://schemas.openxmlformats.org/officeDocument/2006/relationships/image" Target="media/image25.png"/><Relationship Id="rId65" Type="http://schemas.openxmlformats.org/officeDocument/2006/relationships/image" Target="media/image30.png"/><Relationship Id="rId73" Type="http://schemas.openxmlformats.org/officeDocument/2006/relationships/image" Target="media/image37.png"/><Relationship Id="rId78" Type="http://schemas.openxmlformats.org/officeDocument/2006/relationships/image" Target="media/image42.png"/><Relationship Id="rId81" Type="http://schemas.openxmlformats.org/officeDocument/2006/relationships/image" Target="media/image45.png"/><Relationship Id="rId86" Type="http://schemas.openxmlformats.org/officeDocument/2006/relationships/image" Target="media/image50.png"/><Relationship Id="rId94" Type="http://schemas.openxmlformats.org/officeDocument/2006/relationships/image" Target="media/image57.png"/><Relationship Id="rId99" Type="http://schemas.openxmlformats.org/officeDocument/2006/relationships/header" Target="header16.xml"/><Relationship Id="rId101" Type="http://schemas.openxmlformats.org/officeDocument/2006/relationships/footer" Target="footer1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9" Type="http://schemas.openxmlformats.org/officeDocument/2006/relationships/image" Target="media/image4.png"/><Relationship Id="rId34" Type="http://schemas.openxmlformats.org/officeDocument/2006/relationships/header" Target="header14.xml"/><Relationship Id="rId50" Type="http://schemas.openxmlformats.org/officeDocument/2006/relationships/image" Target="media/image15.png"/><Relationship Id="rId55" Type="http://schemas.openxmlformats.org/officeDocument/2006/relationships/image" Target="media/image20.png"/><Relationship Id="rId76" Type="http://schemas.openxmlformats.org/officeDocument/2006/relationships/image" Target="media/image40.png"/><Relationship Id="rId97" Type="http://schemas.openxmlformats.org/officeDocument/2006/relationships/image" Target="media/image60.png"/><Relationship Id="rId10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mbus Sans L">
    <w:altName w:val="Arial"/>
    <w:charset w:val="00"/>
    <w:family w:val="swiss"/>
    <w:pitch w:val="variable"/>
    <w:sig w:usb0="00000000" w:usb1="00000000" w:usb2="00000000" w:usb3="00000000" w:csb0="00000000" w:csb1="00000000"/>
  </w:font>
  <w:font w:name="DejaVu Sans">
    <w:charset w:val="00"/>
    <w:family w:val="auto"/>
    <w:pitch w:val="variable"/>
    <w:sig w:usb0="00000000" w:usb1="00000000" w:usb2="00000000" w:usb3="00000000" w:csb0="0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FE0A45"/>
    <w:rsid w:val="00FE0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231B2CC09104E9292018755161624A6">
    <w:name w:val="8231B2CC09104E9292018755161624A6"/>
    <w:rsid w:val="00FE0A4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7E2F9-B636-40C8-8ACC-F5D4715B3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64</Pages>
  <Words>4864</Words>
  <Characters>27730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suteki</Company>
  <LinksUpToDate>false</LinksUpToDate>
  <CharactersWithSpaces>32529</CharactersWithSpaces>
  <SharedDoc>false</SharedDoc>
  <HLinks>
    <vt:vector size="12" baseType="variant">
      <vt:variant>
        <vt:i4>4915285</vt:i4>
      </vt:variant>
      <vt:variant>
        <vt:i4>198</vt:i4>
      </vt:variant>
      <vt:variant>
        <vt:i4>0</vt:i4>
      </vt:variant>
      <vt:variant>
        <vt:i4>5</vt:i4>
      </vt:variant>
      <vt:variant>
        <vt:lpwstr>javascript:daftarmakul('form,wewenang,idmakul',%09%09%09document.form.idmakul.value)</vt:lpwstr>
      </vt:variant>
      <vt:variant>
        <vt:lpwstr/>
      </vt:variant>
      <vt:variant>
        <vt:i4>4915285</vt:i4>
      </vt:variant>
      <vt:variant>
        <vt:i4>189</vt:i4>
      </vt:variant>
      <vt:variant>
        <vt:i4>0</vt:i4>
      </vt:variant>
      <vt:variant>
        <vt:i4>5</vt:i4>
      </vt:variant>
      <vt:variant>
        <vt:lpwstr>javascript:daftarmakul('form,wewenang,idmakul',%09%09%09document.form.idmakul.value)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cholil</dc:creator>
  <cp:keywords/>
  <dc:description/>
  <cp:lastModifiedBy>BenQ</cp:lastModifiedBy>
  <cp:revision>59</cp:revision>
  <cp:lastPrinted>2011-12-30T19:11:00Z</cp:lastPrinted>
  <dcterms:created xsi:type="dcterms:W3CDTF">2011-05-30T06:31:00Z</dcterms:created>
  <dcterms:modified xsi:type="dcterms:W3CDTF">2011-12-30T19:26:00Z</dcterms:modified>
</cp:coreProperties>
</file>