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4F4" w:rsidRPr="002777F1" w:rsidRDefault="004E24F4" w:rsidP="004C1F1B">
      <w:pPr>
        <w:jc w:val="center"/>
        <w:rPr>
          <w:rFonts w:ascii="Verdana" w:hAnsi="Verdana" w:cs="Arial"/>
          <w:b/>
          <w:color w:val="000000"/>
          <w:sz w:val="18"/>
          <w:szCs w:val="18"/>
        </w:rPr>
      </w:pPr>
      <w:r w:rsidRPr="002777F1">
        <w:rPr>
          <w:rFonts w:ascii="Verdana" w:hAnsi="Verdana" w:cs="Arial"/>
          <w:b/>
          <w:color w:val="000000"/>
          <w:sz w:val="18"/>
          <w:szCs w:val="18"/>
        </w:rPr>
        <w:t>Daftar Isi</w:t>
      </w:r>
    </w:p>
    <w:p w:rsidR="004E24F4" w:rsidRPr="002777F1" w:rsidRDefault="004E24F4" w:rsidP="004C1F1B">
      <w:pPr>
        <w:rPr>
          <w:rFonts w:ascii="Verdana" w:hAnsi="Verdana" w:cs="Arial"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/>
          <w:sz w:val="18"/>
          <w:szCs w:val="18"/>
        </w:rPr>
        <w:sectPr w:rsidR="004E24F4" w:rsidRPr="002777F1">
          <w:headerReference w:type="default" r:id="rId8"/>
          <w:footerReference w:type="default" r:id="rId9"/>
          <w:headerReference w:type="first" r:id="rId10"/>
          <w:footerReference w:type="first" r:id="rId11"/>
          <w:footnotePr>
            <w:pos w:val="beneathText"/>
          </w:footnotePr>
          <w:pgSz w:w="8390" w:h="11905"/>
          <w:pgMar w:top="851" w:right="851" w:bottom="851" w:left="1134" w:header="709" w:footer="709" w:gutter="0"/>
          <w:cols w:space="720"/>
          <w:titlePg/>
          <w:docGrid w:linePitch="360"/>
        </w:sectPr>
      </w:pPr>
    </w:p>
    <w:p w:rsidR="007B69C5" w:rsidRDefault="00F54906">
      <w:pPr>
        <w:pStyle w:val="TOC1"/>
        <w:tabs>
          <w:tab w:val="left" w:pos="1440"/>
          <w:tab w:val="right" w:leader="dot" w:pos="6395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val="en-US" w:eastAsia="en-US"/>
        </w:rPr>
      </w:pPr>
      <w:r w:rsidRPr="00F54906">
        <w:rPr>
          <w:rFonts w:ascii="Verdana" w:hAnsi="Verdana"/>
          <w:sz w:val="18"/>
          <w:szCs w:val="18"/>
        </w:rPr>
        <w:lastRenderedPageBreak/>
        <w:fldChar w:fldCharType="begin"/>
      </w:r>
      <w:r w:rsidR="004E24F4" w:rsidRPr="002777F1">
        <w:rPr>
          <w:rFonts w:ascii="Verdana" w:hAnsi="Verdana"/>
          <w:sz w:val="18"/>
          <w:szCs w:val="18"/>
        </w:rPr>
        <w:instrText xml:space="preserve"> TOC \o "1-9" \t "Heading 9;9;Heading 8;8;Heading 7;7;Heading 6;6;Heading 5;5;Heading 4;4;Heading 3;3;Heading 2;2;Heading 1;1;Heading 1;1;Heading 1;1;Heading 2;2;Heading 2;2;Heading 3;3;Heading 3;3;Heading 4;4;Heading 4;4;Heading 5;5;Heading 5;5;Heading 6;6;Heading 6;6;Heading 7;7;Heading 7;7;Heading 8;8;Heading 8;8;Heading 9;9;Heading 9;9" </w:instrText>
      </w:r>
      <w:r w:rsidRPr="00F54906">
        <w:rPr>
          <w:rFonts w:ascii="Verdana" w:hAnsi="Verdana"/>
          <w:sz w:val="18"/>
          <w:szCs w:val="18"/>
        </w:rPr>
        <w:fldChar w:fldCharType="separate"/>
      </w:r>
      <w:r w:rsidR="007B69C5" w:rsidRPr="00274D69">
        <w:rPr>
          <w:rFonts w:ascii="Verdana" w:hAnsi="Verdana" w:cs="Arial"/>
          <w:b w:val="0"/>
          <w:noProof/>
          <w:kern w:val="1"/>
        </w:rPr>
        <w:t>Bagian 1</w:t>
      </w:r>
      <w:r w:rsidR="007B69C5"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val="en-US" w:eastAsia="en-US"/>
        </w:rPr>
        <w:tab/>
      </w:r>
      <w:r w:rsidR="007B69C5" w:rsidRPr="00274D69">
        <w:rPr>
          <w:rFonts w:ascii="Verdana" w:hAnsi="Verdana" w:cs="Arial"/>
          <w:noProof/>
        </w:rPr>
        <w:t>Tingkatan Pemakai</w:t>
      </w:r>
      <w:r w:rsidR="007B69C5">
        <w:rPr>
          <w:noProof/>
        </w:rPr>
        <w:tab/>
      </w:r>
      <w:r>
        <w:rPr>
          <w:noProof/>
        </w:rPr>
        <w:fldChar w:fldCharType="begin"/>
      </w:r>
      <w:r w:rsidR="007B69C5">
        <w:rPr>
          <w:noProof/>
        </w:rPr>
        <w:instrText xml:space="preserve"> PAGEREF _Toc252955983 \h </w:instrText>
      </w:r>
      <w:r>
        <w:rPr>
          <w:noProof/>
        </w:rPr>
      </w:r>
      <w:r>
        <w:rPr>
          <w:noProof/>
        </w:rPr>
        <w:fldChar w:fldCharType="separate"/>
      </w:r>
      <w:r w:rsidR="00FB69BA">
        <w:rPr>
          <w:noProof/>
        </w:rPr>
        <w:t>3</w:t>
      </w:r>
      <w:r>
        <w:rPr>
          <w:noProof/>
        </w:rPr>
        <w:fldChar w:fldCharType="end"/>
      </w:r>
    </w:p>
    <w:p w:rsidR="007B69C5" w:rsidRDefault="007B69C5">
      <w:pPr>
        <w:pStyle w:val="TOC2"/>
        <w:tabs>
          <w:tab w:val="left" w:pos="960"/>
          <w:tab w:val="right" w:leader="dot" w:pos="6395"/>
        </w:tabs>
        <w:rPr>
          <w:rFonts w:ascii="Calibri" w:hAnsi="Calibri" w:cs="Times New Roman"/>
          <w:smallCaps w:val="0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</w:rPr>
        <w:t>1.1.</w:t>
      </w:r>
      <w:r>
        <w:rPr>
          <w:rFonts w:ascii="Calibri" w:hAnsi="Calibri" w:cs="Times New Roman"/>
          <w:smallCaps w:val="0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Mahasiswa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_Toc252955984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3</w:t>
      </w:r>
      <w:r w:rsidR="00F54906">
        <w:rPr>
          <w:noProof/>
        </w:rPr>
        <w:fldChar w:fldCharType="end"/>
      </w:r>
    </w:p>
    <w:p w:rsidR="007B69C5" w:rsidRDefault="007B69C5">
      <w:pPr>
        <w:pStyle w:val="TOC1"/>
        <w:tabs>
          <w:tab w:val="left" w:pos="1440"/>
          <w:tab w:val="right" w:leader="dot" w:pos="6395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val="en-US" w:eastAsia="en-US"/>
        </w:rPr>
      </w:pPr>
      <w:r w:rsidRPr="00274D69">
        <w:rPr>
          <w:rFonts w:ascii="Verdana" w:hAnsi="Verdana" w:cs="Arial"/>
          <w:b w:val="0"/>
          <w:noProof/>
          <w:kern w:val="1"/>
        </w:rPr>
        <w:t>Bagian 2</w:t>
      </w:r>
      <w:r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 w:cs="Arial"/>
          <w:noProof/>
        </w:rPr>
        <w:t>Fasilitas Utama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_Toc252955985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4</w:t>
      </w:r>
      <w:r w:rsidR="00F54906">
        <w:rPr>
          <w:noProof/>
        </w:rPr>
        <w:fldChar w:fldCharType="end"/>
      </w:r>
    </w:p>
    <w:p w:rsidR="007B69C5" w:rsidRDefault="007B69C5">
      <w:pPr>
        <w:pStyle w:val="TOC2"/>
        <w:tabs>
          <w:tab w:val="left" w:pos="960"/>
          <w:tab w:val="right" w:leader="dot" w:pos="6395"/>
        </w:tabs>
        <w:rPr>
          <w:rFonts w:ascii="Calibri" w:hAnsi="Calibri" w:cs="Times New Roman"/>
          <w:smallCaps w:val="0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</w:rPr>
        <w:t>2.1.</w:t>
      </w:r>
      <w:r>
        <w:rPr>
          <w:rFonts w:ascii="Calibri" w:hAnsi="Calibri" w:cs="Times New Roman"/>
          <w:smallCaps w:val="0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</w:rPr>
        <w:t>Halaman Depan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_Toc252955986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4</w:t>
      </w:r>
      <w:r w:rsidR="00F54906">
        <w:rPr>
          <w:noProof/>
        </w:rPr>
        <w:fldChar w:fldCharType="end"/>
      </w:r>
    </w:p>
    <w:p w:rsidR="007B69C5" w:rsidRDefault="007B69C5">
      <w:pPr>
        <w:pStyle w:val="TOC3"/>
        <w:tabs>
          <w:tab w:val="left" w:pos="1440"/>
          <w:tab w:val="right" w:leader="dot" w:pos="63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</w:rPr>
        <w:t>2.1.1.</w:t>
      </w:r>
      <w:r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</w:rPr>
        <w:t>Berita dan Pengumuman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_Toc252955987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4</w:t>
      </w:r>
      <w:r w:rsidR="00F54906">
        <w:rPr>
          <w:noProof/>
        </w:rPr>
        <w:fldChar w:fldCharType="end"/>
      </w:r>
    </w:p>
    <w:p w:rsidR="007B69C5" w:rsidRDefault="007B69C5">
      <w:pPr>
        <w:pStyle w:val="TOC3"/>
        <w:tabs>
          <w:tab w:val="left" w:pos="1440"/>
          <w:tab w:val="right" w:leader="dot" w:pos="63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</w:rPr>
        <w:t>2.1.2.</w:t>
      </w:r>
      <w:r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Jadwal Kuliah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_Toc252955988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5</w:t>
      </w:r>
      <w:r w:rsidR="00F54906">
        <w:rPr>
          <w:noProof/>
        </w:rPr>
        <w:fldChar w:fldCharType="end"/>
      </w:r>
    </w:p>
    <w:p w:rsidR="007B69C5" w:rsidRDefault="007B69C5">
      <w:pPr>
        <w:pStyle w:val="TOC3"/>
        <w:tabs>
          <w:tab w:val="left" w:pos="1440"/>
          <w:tab w:val="right" w:leader="dot" w:pos="63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</w:rPr>
        <w:t>2.1.3.</w:t>
      </w:r>
      <w:r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</w:rPr>
        <w:t>Forum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_Toc252955989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6</w:t>
      </w:r>
      <w:r w:rsidR="00F54906">
        <w:rPr>
          <w:noProof/>
        </w:rPr>
        <w:fldChar w:fldCharType="end"/>
      </w:r>
    </w:p>
    <w:p w:rsidR="007B69C5" w:rsidRDefault="007B69C5">
      <w:pPr>
        <w:pStyle w:val="TOC3"/>
        <w:tabs>
          <w:tab w:val="left" w:pos="1440"/>
          <w:tab w:val="right" w:leader="dot" w:pos="63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</w:rPr>
        <w:t>2.1.4.</w:t>
      </w:r>
      <w:r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</w:rPr>
        <w:t>Login ke Halaman Utama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_Toc252955990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8</w:t>
      </w:r>
      <w:r w:rsidR="00F54906">
        <w:rPr>
          <w:noProof/>
        </w:rPr>
        <w:fldChar w:fldCharType="end"/>
      </w:r>
    </w:p>
    <w:p w:rsidR="007B69C5" w:rsidRDefault="007B69C5">
      <w:pPr>
        <w:pStyle w:val="TOC2"/>
        <w:tabs>
          <w:tab w:val="left" w:pos="960"/>
          <w:tab w:val="right" w:leader="dot" w:pos="6395"/>
        </w:tabs>
        <w:rPr>
          <w:rFonts w:ascii="Calibri" w:hAnsi="Calibri" w:cs="Times New Roman"/>
          <w:smallCaps w:val="0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</w:rPr>
        <w:t>2.2.</w:t>
      </w:r>
      <w:r>
        <w:rPr>
          <w:rFonts w:ascii="Calibri" w:hAnsi="Calibri" w:cs="Times New Roman"/>
          <w:smallCaps w:val="0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</w:rPr>
        <w:t>Halaman Utama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_Toc252955991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9</w:t>
      </w:r>
      <w:r w:rsidR="00F54906">
        <w:rPr>
          <w:noProof/>
        </w:rPr>
        <w:fldChar w:fldCharType="end"/>
      </w:r>
    </w:p>
    <w:p w:rsidR="007B69C5" w:rsidRDefault="007B69C5">
      <w:pPr>
        <w:pStyle w:val="TOC3"/>
        <w:tabs>
          <w:tab w:val="left" w:pos="1440"/>
          <w:tab w:val="right" w:leader="dot" w:pos="63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  <w:lang w:val="en-US"/>
        </w:rPr>
        <w:t>2.2.1.</w:t>
      </w:r>
      <w:r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SEM. REGULER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_Toc252955992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9</w:t>
      </w:r>
      <w:r w:rsidR="00F54906">
        <w:rPr>
          <w:noProof/>
        </w:rPr>
        <w:fldChar w:fldCharType="end"/>
      </w:r>
    </w:p>
    <w:p w:rsidR="007B69C5" w:rsidRDefault="007B69C5">
      <w:pPr>
        <w:pStyle w:val="TOC4"/>
        <w:tabs>
          <w:tab w:val="left" w:pos="144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 w:rsidRPr="00274D69">
        <w:rPr>
          <w:noProof/>
          <w:lang w:val="en-US"/>
        </w:rPr>
        <w:t>2.2.1.1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noProof/>
          <w:lang w:val="en-US"/>
        </w:rPr>
        <w:t>Data Pribadi Mahasiswa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_Toc252955993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9</w:t>
      </w:r>
      <w:r w:rsidR="00F54906">
        <w:rPr>
          <w:noProof/>
        </w:rPr>
        <w:fldChar w:fldCharType="end"/>
      </w:r>
    </w:p>
    <w:p w:rsidR="007B69C5" w:rsidRDefault="007B69C5">
      <w:pPr>
        <w:pStyle w:val="TOC4"/>
        <w:tabs>
          <w:tab w:val="left" w:pos="144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>
        <w:rPr>
          <w:noProof/>
        </w:rPr>
        <w:t>2.2.1.2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noProof/>
          <w:lang w:val="en-US"/>
        </w:rPr>
        <w:t>Nilai Kuliah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_Toc252955994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10</w:t>
      </w:r>
      <w:r w:rsidR="00F54906">
        <w:rPr>
          <w:noProof/>
        </w:rPr>
        <w:fldChar w:fldCharType="end"/>
      </w:r>
    </w:p>
    <w:p w:rsidR="007B69C5" w:rsidRDefault="007B69C5">
      <w:pPr>
        <w:pStyle w:val="TOC5"/>
        <w:tabs>
          <w:tab w:val="left" w:pos="208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  <w:lang w:val="en-US"/>
        </w:rPr>
        <w:t>2.2.1.2.1.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Komponen Nilai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_Toc252955995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10</w:t>
      </w:r>
      <w:r w:rsidR="00F54906">
        <w:rPr>
          <w:noProof/>
        </w:rPr>
        <w:fldChar w:fldCharType="end"/>
      </w:r>
    </w:p>
    <w:p w:rsidR="007B69C5" w:rsidRPr="007B69C5" w:rsidRDefault="007B69C5">
      <w:pPr>
        <w:pStyle w:val="TOC6"/>
        <w:tabs>
          <w:tab w:val="left" w:pos="2772"/>
          <w:tab w:val="right" w:leader="dot" w:pos="6395"/>
        </w:tabs>
        <w:rPr>
          <w:rFonts w:ascii="Calibri" w:hAnsi="Calibri" w:cs="Times New Roman"/>
          <w:noProof/>
          <w:sz w:val="18"/>
          <w:szCs w:val="18"/>
          <w:lang w:eastAsia="en-US"/>
        </w:rPr>
      </w:pPr>
      <w:r w:rsidRPr="007B69C5">
        <w:rPr>
          <w:rFonts w:ascii="Verdana" w:hAnsi="Verdana"/>
          <w:noProof/>
          <w:sz w:val="18"/>
          <w:szCs w:val="18"/>
        </w:rPr>
        <w:t>2.2.1.2.1.1</w:t>
      </w:r>
      <w:r>
        <w:rPr>
          <w:rFonts w:ascii="Calibri" w:hAnsi="Calibri" w:cs="Times New Roman"/>
          <w:noProof/>
          <w:sz w:val="22"/>
          <w:szCs w:val="22"/>
          <w:lang w:eastAsia="en-US"/>
        </w:rPr>
        <w:tab/>
      </w:r>
      <w:r w:rsidRPr="007B69C5">
        <w:rPr>
          <w:rFonts w:ascii="Verdana" w:hAnsi="Verdana"/>
          <w:noProof/>
          <w:sz w:val="18"/>
          <w:szCs w:val="18"/>
        </w:rPr>
        <w:t>Cari Komponen Nilai</w:t>
      </w:r>
      <w:r>
        <w:rPr>
          <w:noProof/>
        </w:rPr>
        <w:tab/>
      </w:r>
      <w:r w:rsidR="00F54906" w:rsidRPr="007B69C5">
        <w:rPr>
          <w:noProof/>
          <w:sz w:val="18"/>
          <w:szCs w:val="18"/>
        </w:rPr>
        <w:fldChar w:fldCharType="begin"/>
      </w:r>
      <w:r w:rsidRPr="007B69C5">
        <w:rPr>
          <w:noProof/>
          <w:sz w:val="18"/>
          <w:szCs w:val="18"/>
        </w:rPr>
        <w:instrText xml:space="preserve"> PAGEREF _Toc252955996 \h </w:instrText>
      </w:r>
      <w:r w:rsidR="00F54906" w:rsidRPr="007B69C5">
        <w:rPr>
          <w:noProof/>
          <w:sz w:val="18"/>
          <w:szCs w:val="18"/>
        </w:rPr>
      </w:r>
      <w:r w:rsidR="00F54906" w:rsidRPr="007B69C5">
        <w:rPr>
          <w:noProof/>
          <w:sz w:val="18"/>
          <w:szCs w:val="18"/>
        </w:rPr>
        <w:fldChar w:fldCharType="separate"/>
      </w:r>
      <w:r w:rsidR="00FB69BA">
        <w:rPr>
          <w:noProof/>
          <w:sz w:val="18"/>
          <w:szCs w:val="18"/>
        </w:rPr>
        <w:t>10</w:t>
      </w:r>
      <w:r w:rsidR="00F54906" w:rsidRPr="007B69C5">
        <w:rPr>
          <w:noProof/>
          <w:sz w:val="18"/>
          <w:szCs w:val="18"/>
        </w:rPr>
        <w:fldChar w:fldCharType="end"/>
      </w:r>
    </w:p>
    <w:p w:rsidR="007B69C5" w:rsidRDefault="007B69C5">
      <w:pPr>
        <w:pStyle w:val="TOC5"/>
        <w:tabs>
          <w:tab w:val="left" w:pos="208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  <w:lang w:val="en-US"/>
        </w:rPr>
        <w:t>2.2.1.2.2.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Laporan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_Toc252955997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11</w:t>
      </w:r>
      <w:r w:rsidR="00F54906">
        <w:rPr>
          <w:noProof/>
        </w:rPr>
        <w:fldChar w:fldCharType="end"/>
      </w:r>
    </w:p>
    <w:p w:rsidR="007B69C5" w:rsidRPr="007B69C5" w:rsidRDefault="007B69C5">
      <w:pPr>
        <w:pStyle w:val="TOC6"/>
        <w:tabs>
          <w:tab w:val="left" w:pos="2772"/>
          <w:tab w:val="right" w:leader="dot" w:pos="6395"/>
        </w:tabs>
        <w:rPr>
          <w:rFonts w:ascii="Calibri" w:hAnsi="Calibri" w:cs="Times New Roman"/>
          <w:noProof/>
          <w:sz w:val="18"/>
          <w:szCs w:val="18"/>
          <w:lang w:eastAsia="en-US"/>
        </w:rPr>
      </w:pPr>
      <w:r w:rsidRPr="007B69C5">
        <w:rPr>
          <w:rFonts w:ascii="Verdana" w:hAnsi="Verdana"/>
          <w:noProof/>
          <w:sz w:val="18"/>
          <w:szCs w:val="18"/>
        </w:rPr>
        <w:t>2.2.1.2.2.1</w:t>
      </w:r>
      <w:r>
        <w:rPr>
          <w:rFonts w:ascii="Calibri" w:hAnsi="Calibri" w:cs="Times New Roman"/>
          <w:noProof/>
          <w:sz w:val="22"/>
          <w:szCs w:val="22"/>
          <w:lang w:eastAsia="en-US"/>
        </w:rPr>
        <w:tab/>
      </w:r>
      <w:r w:rsidRPr="007B69C5">
        <w:rPr>
          <w:rFonts w:ascii="Verdana" w:hAnsi="Verdana"/>
          <w:noProof/>
          <w:sz w:val="18"/>
          <w:szCs w:val="18"/>
        </w:rPr>
        <w:t>Transkrip Nilai</w:t>
      </w:r>
      <w:r>
        <w:rPr>
          <w:noProof/>
        </w:rPr>
        <w:tab/>
      </w:r>
      <w:r w:rsidR="00F54906" w:rsidRPr="007B69C5">
        <w:rPr>
          <w:noProof/>
          <w:sz w:val="18"/>
          <w:szCs w:val="18"/>
        </w:rPr>
        <w:fldChar w:fldCharType="begin"/>
      </w:r>
      <w:r w:rsidRPr="007B69C5">
        <w:rPr>
          <w:noProof/>
          <w:sz w:val="18"/>
          <w:szCs w:val="18"/>
        </w:rPr>
        <w:instrText xml:space="preserve"> PAGEREF _Toc252955998 \h </w:instrText>
      </w:r>
      <w:r w:rsidR="00F54906" w:rsidRPr="007B69C5">
        <w:rPr>
          <w:noProof/>
          <w:sz w:val="18"/>
          <w:szCs w:val="18"/>
        </w:rPr>
      </w:r>
      <w:r w:rsidR="00F54906" w:rsidRPr="007B69C5">
        <w:rPr>
          <w:noProof/>
          <w:sz w:val="18"/>
          <w:szCs w:val="18"/>
        </w:rPr>
        <w:fldChar w:fldCharType="separate"/>
      </w:r>
      <w:r w:rsidR="00FB69BA">
        <w:rPr>
          <w:noProof/>
          <w:sz w:val="18"/>
          <w:szCs w:val="18"/>
        </w:rPr>
        <w:t>11</w:t>
      </w:r>
      <w:r w:rsidR="00F54906" w:rsidRPr="007B69C5">
        <w:rPr>
          <w:noProof/>
          <w:sz w:val="18"/>
          <w:szCs w:val="18"/>
        </w:rPr>
        <w:fldChar w:fldCharType="end"/>
      </w:r>
    </w:p>
    <w:p w:rsidR="007B69C5" w:rsidRPr="007B69C5" w:rsidRDefault="007B69C5">
      <w:pPr>
        <w:pStyle w:val="TOC6"/>
        <w:tabs>
          <w:tab w:val="left" w:pos="2772"/>
          <w:tab w:val="right" w:leader="dot" w:pos="6395"/>
        </w:tabs>
        <w:rPr>
          <w:rFonts w:ascii="Calibri" w:hAnsi="Calibri" w:cs="Times New Roman"/>
          <w:noProof/>
          <w:sz w:val="18"/>
          <w:szCs w:val="18"/>
          <w:lang w:eastAsia="en-US"/>
        </w:rPr>
      </w:pPr>
      <w:r w:rsidRPr="007B69C5">
        <w:rPr>
          <w:rFonts w:ascii="Verdana" w:hAnsi="Verdana"/>
          <w:noProof/>
          <w:sz w:val="18"/>
          <w:szCs w:val="18"/>
        </w:rPr>
        <w:t>2.2.1.2.2.2</w:t>
      </w:r>
      <w:r>
        <w:rPr>
          <w:rFonts w:ascii="Calibri" w:hAnsi="Calibri" w:cs="Times New Roman"/>
          <w:noProof/>
          <w:sz w:val="22"/>
          <w:szCs w:val="22"/>
          <w:lang w:eastAsia="en-US"/>
        </w:rPr>
        <w:tab/>
      </w:r>
      <w:r w:rsidRPr="007B69C5">
        <w:rPr>
          <w:rFonts w:ascii="Verdana" w:hAnsi="Verdana"/>
          <w:noProof/>
          <w:sz w:val="18"/>
          <w:szCs w:val="18"/>
        </w:rPr>
        <w:t>Kartu Hasil Studi</w:t>
      </w:r>
      <w:r>
        <w:rPr>
          <w:noProof/>
        </w:rPr>
        <w:tab/>
      </w:r>
      <w:r w:rsidR="00F54906" w:rsidRPr="007B69C5">
        <w:rPr>
          <w:noProof/>
          <w:sz w:val="18"/>
          <w:szCs w:val="18"/>
        </w:rPr>
        <w:fldChar w:fldCharType="begin"/>
      </w:r>
      <w:r w:rsidRPr="007B69C5">
        <w:rPr>
          <w:noProof/>
          <w:sz w:val="18"/>
          <w:szCs w:val="18"/>
        </w:rPr>
        <w:instrText xml:space="preserve"> PAGEREF _Toc252955999 \h </w:instrText>
      </w:r>
      <w:r w:rsidR="00F54906" w:rsidRPr="007B69C5">
        <w:rPr>
          <w:noProof/>
          <w:sz w:val="18"/>
          <w:szCs w:val="18"/>
        </w:rPr>
      </w:r>
      <w:r w:rsidR="00F54906" w:rsidRPr="007B69C5">
        <w:rPr>
          <w:noProof/>
          <w:sz w:val="18"/>
          <w:szCs w:val="18"/>
        </w:rPr>
        <w:fldChar w:fldCharType="separate"/>
      </w:r>
      <w:r w:rsidR="00FB69BA">
        <w:rPr>
          <w:noProof/>
          <w:sz w:val="18"/>
          <w:szCs w:val="18"/>
        </w:rPr>
        <w:t>14</w:t>
      </w:r>
      <w:r w:rsidR="00F54906" w:rsidRPr="007B69C5">
        <w:rPr>
          <w:noProof/>
          <w:sz w:val="18"/>
          <w:szCs w:val="18"/>
        </w:rPr>
        <w:fldChar w:fldCharType="end"/>
      </w:r>
    </w:p>
    <w:p w:rsidR="007B69C5" w:rsidRDefault="007B69C5">
      <w:pPr>
        <w:pStyle w:val="TOC4"/>
        <w:tabs>
          <w:tab w:val="left" w:pos="144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>
        <w:rPr>
          <w:noProof/>
        </w:rPr>
        <w:t>2.2.1.3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noProof/>
          <w:lang w:val="en-US"/>
        </w:rPr>
        <w:t>Bahan Kuliah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_Toc252956000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16</w:t>
      </w:r>
      <w:r w:rsidR="00F54906">
        <w:rPr>
          <w:noProof/>
        </w:rPr>
        <w:fldChar w:fldCharType="end"/>
      </w:r>
    </w:p>
    <w:p w:rsidR="007B69C5" w:rsidRDefault="007B69C5">
      <w:pPr>
        <w:pStyle w:val="TOC5"/>
        <w:tabs>
          <w:tab w:val="left" w:pos="208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  <w:lang w:val="en-US"/>
        </w:rPr>
        <w:t>2.2.1.3.1.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Cari Bahan Kuliah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_Toc252956001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16</w:t>
      </w:r>
      <w:r w:rsidR="00F54906">
        <w:rPr>
          <w:noProof/>
        </w:rPr>
        <w:fldChar w:fldCharType="end"/>
      </w:r>
    </w:p>
    <w:p w:rsidR="007B69C5" w:rsidRDefault="007B69C5">
      <w:pPr>
        <w:pStyle w:val="TOC4"/>
        <w:tabs>
          <w:tab w:val="left" w:pos="144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>
        <w:rPr>
          <w:noProof/>
        </w:rPr>
        <w:t>2.2.1.4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noProof/>
          <w:lang w:val="en-US"/>
        </w:rPr>
        <w:t>Tugas Kuliah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_Toc252956002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17</w:t>
      </w:r>
      <w:r w:rsidR="00F54906">
        <w:rPr>
          <w:noProof/>
        </w:rPr>
        <w:fldChar w:fldCharType="end"/>
      </w:r>
    </w:p>
    <w:p w:rsidR="007B69C5" w:rsidRDefault="007B69C5">
      <w:pPr>
        <w:pStyle w:val="TOC5"/>
        <w:tabs>
          <w:tab w:val="left" w:pos="208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  <w:lang w:val="en-US"/>
        </w:rPr>
        <w:t>2.2.1.4.1.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Lihat Tugas Kuliah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_Toc252956003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17</w:t>
      </w:r>
      <w:r w:rsidR="00F54906">
        <w:rPr>
          <w:noProof/>
        </w:rPr>
        <w:fldChar w:fldCharType="end"/>
      </w:r>
    </w:p>
    <w:p w:rsidR="007B69C5" w:rsidRDefault="007B69C5">
      <w:pPr>
        <w:pStyle w:val="TOC4"/>
        <w:tabs>
          <w:tab w:val="left" w:pos="144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>
        <w:rPr>
          <w:noProof/>
        </w:rPr>
        <w:t>2.2.1.5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noProof/>
          <w:lang w:val="en-US"/>
        </w:rPr>
        <w:t>Jadwal Kuliah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_Toc252956004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20</w:t>
      </w:r>
      <w:r w:rsidR="00F54906">
        <w:rPr>
          <w:noProof/>
        </w:rPr>
        <w:fldChar w:fldCharType="end"/>
      </w:r>
    </w:p>
    <w:p w:rsidR="007B69C5" w:rsidRDefault="007B69C5">
      <w:pPr>
        <w:pStyle w:val="TOC5"/>
        <w:tabs>
          <w:tab w:val="left" w:pos="208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  <w:lang w:val="en-US"/>
        </w:rPr>
        <w:t>2.2.1.5.1.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Cari Jadwal Kuliah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_Toc252956005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20</w:t>
      </w:r>
      <w:r w:rsidR="00F54906">
        <w:rPr>
          <w:noProof/>
        </w:rPr>
        <w:fldChar w:fldCharType="end"/>
      </w:r>
    </w:p>
    <w:p w:rsidR="007B69C5" w:rsidRDefault="007B69C5">
      <w:pPr>
        <w:pStyle w:val="TOC5"/>
        <w:tabs>
          <w:tab w:val="left" w:pos="208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  <w:lang w:val="en-US"/>
        </w:rPr>
        <w:t>2.2.1.5.2.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Cari Ruang Kosong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_Toc252956006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22</w:t>
      </w:r>
      <w:r w:rsidR="00F54906">
        <w:rPr>
          <w:noProof/>
        </w:rPr>
        <w:fldChar w:fldCharType="end"/>
      </w:r>
    </w:p>
    <w:p w:rsidR="007B69C5" w:rsidRDefault="007B69C5">
      <w:pPr>
        <w:pStyle w:val="TOC4"/>
        <w:tabs>
          <w:tab w:val="left" w:pos="144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>
        <w:rPr>
          <w:noProof/>
        </w:rPr>
        <w:t>2.2.1.6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noProof/>
          <w:lang w:val="en-US"/>
        </w:rPr>
        <w:t>KRS Online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_Toc252956007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23</w:t>
      </w:r>
      <w:r w:rsidR="00F54906">
        <w:rPr>
          <w:noProof/>
        </w:rPr>
        <w:fldChar w:fldCharType="end"/>
      </w:r>
    </w:p>
    <w:p w:rsidR="007B69C5" w:rsidRDefault="007B69C5">
      <w:pPr>
        <w:pStyle w:val="TOC5"/>
        <w:tabs>
          <w:tab w:val="left" w:pos="208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</w:rPr>
        <w:t>2.2.1.6.1.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Edit KRS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_Toc252956008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23</w:t>
      </w:r>
      <w:r w:rsidR="00F54906">
        <w:rPr>
          <w:noProof/>
        </w:rPr>
        <w:fldChar w:fldCharType="end"/>
      </w:r>
    </w:p>
    <w:p w:rsidR="007B69C5" w:rsidRDefault="007B69C5">
      <w:pPr>
        <w:pStyle w:val="TOC3"/>
        <w:tabs>
          <w:tab w:val="left" w:pos="1440"/>
          <w:tab w:val="right" w:leader="dot" w:pos="63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  <w:lang w:val="en-US"/>
        </w:rPr>
        <w:t>2.2.2.</w:t>
      </w:r>
      <w:r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SEM. PENDEK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_Toc252956009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24</w:t>
      </w:r>
      <w:r w:rsidR="00F54906">
        <w:rPr>
          <w:noProof/>
        </w:rPr>
        <w:fldChar w:fldCharType="end"/>
      </w:r>
    </w:p>
    <w:p w:rsidR="007B69C5" w:rsidRDefault="007B69C5">
      <w:pPr>
        <w:pStyle w:val="TOC4"/>
        <w:tabs>
          <w:tab w:val="left" w:pos="144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>
        <w:rPr>
          <w:noProof/>
        </w:rPr>
        <w:t>2.2.2.1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noProof/>
          <w:lang w:val="en-US"/>
        </w:rPr>
        <w:t>Nilai Kuliah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_Toc252956010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24</w:t>
      </w:r>
      <w:r w:rsidR="00F54906">
        <w:rPr>
          <w:noProof/>
        </w:rPr>
        <w:fldChar w:fldCharType="end"/>
      </w:r>
    </w:p>
    <w:p w:rsidR="007B69C5" w:rsidRDefault="007B69C5">
      <w:pPr>
        <w:pStyle w:val="TOC5"/>
        <w:tabs>
          <w:tab w:val="left" w:pos="208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  <w:lang w:val="en-US"/>
        </w:rPr>
        <w:t>2.2.2.1.1.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Komponen Nilai SP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_Toc252956011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24</w:t>
      </w:r>
      <w:r w:rsidR="00F54906">
        <w:rPr>
          <w:noProof/>
        </w:rPr>
        <w:fldChar w:fldCharType="end"/>
      </w:r>
    </w:p>
    <w:p w:rsidR="007B69C5" w:rsidRDefault="007B69C5">
      <w:pPr>
        <w:pStyle w:val="TOC6"/>
        <w:tabs>
          <w:tab w:val="left" w:pos="2772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eastAsia="en-US"/>
        </w:rPr>
      </w:pPr>
      <w:r w:rsidRPr="007B69C5">
        <w:rPr>
          <w:rFonts w:ascii="Verdana" w:hAnsi="Verdana"/>
          <w:noProof/>
          <w:sz w:val="18"/>
          <w:szCs w:val="18"/>
        </w:rPr>
        <w:t>2.2.2.1.1.1</w:t>
      </w:r>
      <w:r w:rsidRPr="007B69C5">
        <w:rPr>
          <w:rFonts w:ascii="Calibri" w:hAnsi="Calibri" w:cs="Times New Roman"/>
          <w:noProof/>
          <w:sz w:val="18"/>
          <w:szCs w:val="18"/>
          <w:lang w:eastAsia="en-US"/>
        </w:rPr>
        <w:tab/>
      </w:r>
      <w:r w:rsidRPr="007B69C5">
        <w:rPr>
          <w:rFonts w:ascii="Verdana" w:hAnsi="Verdana"/>
          <w:noProof/>
          <w:sz w:val="18"/>
          <w:szCs w:val="18"/>
        </w:rPr>
        <w:t>Cari Komponen Nilai</w:t>
      </w:r>
      <w:r>
        <w:rPr>
          <w:noProof/>
        </w:rPr>
        <w:tab/>
      </w:r>
      <w:r w:rsidR="00F54906" w:rsidRPr="007B69C5">
        <w:rPr>
          <w:noProof/>
          <w:sz w:val="18"/>
          <w:szCs w:val="18"/>
        </w:rPr>
        <w:fldChar w:fldCharType="begin"/>
      </w:r>
      <w:r w:rsidRPr="007B69C5">
        <w:rPr>
          <w:noProof/>
          <w:sz w:val="18"/>
          <w:szCs w:val="18"/>
        </w:rPr>
        <w:instrText xml:space="preserve"> PAGEREF _Toc252956012 \h </w:instrText>
      </w:r>
      <w:r w:rsidR="00F54906" w:rsidRPr="007B69C5">
        <w:rPr>
          <w:noProof/>
          <w:sz w:val="18"/>
          <w:szCs w:val="18"/>
        </w:rPr>
      </w:r>
      <w:r w:rsidR="00F54906" w:rsidRPr="007B69C5">
        <w:rPr>
          <w:noProof/>
          <w:sz w:val="18"/>
          <w:szCs w:val="18"/>
        </w:rPr>
        <w:fldChar w:fldCharType="separate"/>
      </w:r>
      <w:r w:rsidR="00FB69BA">
        <w:rPr>
          <w:noProof/>
          <w:sz w:val="18"/>
          <w:szCs w:val="18"/>
        </w:rPr>
        <w:t>24</w:t>
      </w:r>
      <w:r w:rsidR="00F54906" w:rsidRPr="007B69C5">
        <w:rPr>
          <w:noProof/>
          <w:sz w:val="18"/>
          <w:szCs w:val="18"/>
        </w:rPr>
        <w:fldChar w:fldCharType="end"/>
      </w:r>
    </w:p>
    <w:p w:rsidR="007B69C5" w:rsidRDefault="007B69C5">
      <w:pPr>
        <w:pStyle w:val="TOC5"/>
        <w:tabs>
          <w:tab w:val="left" w:pos="208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  <w:lang w:val="en-US"/>
        </w:rPr>
        <w:t>2.2.2.1.2.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Laporan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_Toc252956013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25</w:t>
      </w:r>
      <w:r w:rsidR="00F54906">
        <w:rPr>
          <w:noProof/>
        </w:rPr>
        <w:fldChar w:fldCharType="end"/>
      </w:r>
    </w:p>
    <w:p w:rsidR="007B69C5" w:rsidRDefault="007B69C5">
      <w:pPr>
        <w:pStyle w:val="TOC6"/>
        <w:tabs>
          <w:tab w:val="left" w:pos="2772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eastAsia="en-US"/>
        </w:rPr>
      </w:pPr>
      <w:r w:rsidRPr="007B69C5">
        <w:rPr>
          <w:rFonts w:ascii="Verdana" w:hAnsi="Verdana"/>
          <w:noProof/>
          <w:sz w:val="18"/>
          <w:szCs w:val="18"/>
        </w:rPr>
        <w:t>2.2.2.1.2.1</w:t>
      </w:r>
      <w:r w:rsidRPr="007B69C5">
        <w:rPr>
          <w:rFonts w:ascii="Calibri" w:hAnsi="Calibri" w:cs="Times New Roman"/>
          <w:noProof/>
          <w:sz w:val="18"/>
          <w:szCs w:val="18"/>
          <w:lang w:eastAsia="en-US"/>
        </w:rPr>
        <w:tab/>
      </w:r>
      <w:r w:rsidRPr="007B69C5">
        <w:rPr>
          <w:rFonts w:ascii="Verdana" w:hAnsi="Verdana"/>
          <w:noProof/>
          <w:sz w:val="18"/>
          <w:szCs w:val="18"/>
        </w:rPr>
        <w:t>Kartu Hasil Studi</w:t>
      </w:r>
      <w:r>
        <w:rPr>
          <w:noProof/>
        </w:rPr>
        <w:tab/>
      </w:r>
      <w:r w:rsidR="00F54906" w:rsidRPr="007B69C5">
        <w:rPr>
          <w:noProof/>
          <w:sz w:val="18"/>
          <w:szCs w:val="18"/>
        </w:rPr>
        <w:fldChar w:fldCharType="begin"/>
      </w:r>
      <w:r w:rsidRPr="007B69C5">
        <w:rPr>
          <w:noProof/>
          <w:sz w:val="18"/>
          <w:szCs w:val="18"/>
        </w:rPr>
        <w:instrText xml:space="preserve"> PAGEREF _Toc252956014 \h </w:instrText>
      </w:r>
      <w:r w:rsidR="00F54906" w:rsidRPr="007B69C5">
        <w:rPr>
          <w:noProof/>
          <w:sz w:val="18"/>
          <w:szCs w:val="18"/>
        </w:rPr>
      </w:r>
      <w:r w:rsidR="00F54906" w:rsidRPr="007B69C5">
        <w:rPr>
          <w:noProof/>
          <w:sz w:val="18"/>
          <w:szCs w:val="18"/>
        </w:rPr>
        <w:fldChar w:fldCharType="separate"/>
      </w:r>
      <w:r w:rsidR="00FB69BA">
        <w:rPr>
          <w:noProof/>
          <w:sz w:val="18"/>
          <w:szCs w:val="18"/>
        </w:rPr>
        <w:t>26</w:t>
      </w:r>
      <w:r w:rsidR="00F54906" w:rsidRPr="007B69C5">
        <w:rPr>
          <w:noProof/>
          <w:sz w:val="18"/>
          <w:szCs w:val="18"/>
        </w:rPr>
        <w:fldChar w:fldCharType="end"/>
      </w:r>
    </w:p>
    <w:p w:rsidR="007B69C5" w:rsidRDefault="007B69C5">
      <w:pPr>
        <w:pStyle w:val="TOC4"/>
        <w:tabs>
          <w:tab w:val="left" w:pos="144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>
        <w:rPr>
          <w:noProof/>
        </w:rPr>
        <w:t>2.2.2.2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noProof/>
          <w:lang w:val="en-US"/>
        </w:rPr>
        <w:t>Bahan Kuliah SP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_Toc252956015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27</w:t>
      </w:r>
      <w:r w:rsidR="00F54906">
        <w:rPr>
          <w:noProof/>
        </w:rPr>
        <w:fldChar w:fldCharType="end"/>
      </w:r>
    </w:p>
    <w:p w:rsidR="007B69C5" w:rsidRDefault="007B69C5">
      <w:pPr>
        <w:pStyle w:val="TOC5"/>
        <w:tabs>
          <w:tab w:val="left" w:pos="208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  <w:lang w:val="en-US"/>
        </w:rPr>
        <w:t>2.2.2.2.1.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Cari Bahan Kuliah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_Toc252956016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28</w:t>
      </w:r>
      <w:r w:rsidR="00F54906">
        <w:rPr>
          <w:noProof/>
        </w:rPr>
        <w:fldChar w:fldCharType="end"/>
      </w:r>
    </w:p>
    <w:p w:rsidR="007B69C5" w:rsidRDefault="007B69C5">
      <w:pPr>
        <w:pStyle w:val="TOC4"/>
        <w:tabs>
          <w:tab w:val="left" w:pos="144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>
        <w:rPr>
          <w:noProof/>
        </w:rPr>
        <w:t>2.2.2.3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noProof/>
          <w:lang w:val="en-US"/>
        </w:rPr>
        <w:t>Tugas Kuliah SP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_Toc252956017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29</w:t>
      </w:r>
      <w:r w:rsidR="00F54906">
        <w:rPr>
          <w:noProof/>
        </w:rPr>
        <w:fldChar w:fldCharType="end"/>
      </w:r>
    </w:p>
    <w:p w:rsidR="007B69C5" w:rsidRDefault="007B69C5">
      <w:pPr>
        <w:pStyle w:val="TOC5"/>
        <w:tabs>
          <w:tab w:val="left" w:pos="208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  <w:lang w:val="en-US"/>
        </w:rPr>
        <w:t>2.2.2.3.1.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Lihat Tugas Kuliah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_Toc252956018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29</w:t>
      </w:r>
      <w:r w:rsidR="00F54906">
        <w:rPr>
          <w:noProof/>
        </w:rPr>
        <w:fldChar w:fldCharType="end"/>
      </w:r>
    </w:p>
    <w:p w:rsidR="007B69C5" w:rsidRDefault="007B69C5">
      <w:pPr>
        <w:pStyle w:val="TOC4"/>
        <w:tabs>
          <w:tab w:val="left" w:pos="144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>
        <w:rPr>
          <w:noProof/>
        </w:rPr>
        <w:t>2.2.2.4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noProof/>
          <w:lang w:val="en-US"/>
        </w:rPr>
        <w:t>KRS Online Semester Pendek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_Toc252956019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31</w:t>
      </w:r>
      <w:r w:rsidR="00F54906">
        <w:rPr>
          <w:noProof/>
        </w:rPr>
        <w:fldChar w:fldCharType="end"/>
      </w:r>
    </w:p>
    <w:p w:rsidR="007B69C5" w:rsidRDefault="007B69C5">
      <w:pPr>
        <w:pStyle w:val="TOC5"/>
        <w:tabs>
          <w:tab w:val="left" w:pos="208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</w:rPr>
        <w:t>2.2.2.4.1.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Edit KRS SP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_Toc252956020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31</w:t>
      </w:r>
      <w:r w:rsidR="00F54906">
        <w:rPr>
          <w:noProof/>
        </w:rPr>
        <w:fldChar w:fldCharType="end"/>
      </w:r>
    </w:p>
    <w:p w:rsidR="007B69C5" w:rsidRDefault="007B69C5">
      <w:pPr>
        <w:pStyle w:val="TOC3"/>
        <w:tabs>
          <w:tab w:val="left" w:pos="1440"/>
          <w:tab w:val="right" w:leader="dot" w:pos="63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  <w:lang w:val="en-US"/>
        </w:rPr>
        <w:lastRenderedPageBreak/>
        <w:t>2.2.3.</w:t>
      </w:r>
      <w:r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SISTEM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_Toc252956021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33</w:t>
      </w:r>
      <w:r w:rsidR="00F54906">
        <w:rPr>
          <w:noProof/>
        </w:rPr>
        <w:fldChar w:fldCharType="end"/>
      </w:r>
    </w:p>
    <w:p w:rsidR="007B69C5" w:rsidRDefault="007B69C5">
      <w:pPr>
        <w:pStyle w:val="TOC4"/>
        <w:tabs>
          <w:tab w:val="left" w:pos="144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>
        <w:rPr>
          <w:noProof/>
        </w:rPr>
        <w:t>2.2.3.1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noProof/>
          <w:lang w:val="en-US"/>
        </w:rPr>
        <w:t>Password &amp; Tampilan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_Toc252956022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33</w:t>
      </w:r>
      <w:r w:rsidR="00F54906">
        <w:rPr>
          <w:noProof/>
        </w:rPr>
        <w:fldChar w:fldCharType="end"/>
      </w:r>
    </w:p>
    <w:p w:rsidR="007B69C5" w:rsidRDefault="007B69C5">
      <w:pPr>
        <w:pStyle w:val="TOC5"/>
        <w:tabs>
          <w:tab w:val="left" w:pos="208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</w:rPr>
        <w:t>2.2.3.1.1.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Ganti Password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_Toc252956023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33</w:t>
      </w:r>
      <w:r w:rsidR="00F54906">
        <w:rPr>
          <w:noProof/>
        </w:rPr>
        <w:fldChar w:fldCharType="end"/>
      </w:r>
    </w:p>
    <w:p w:rsidR="007B69C5" w:rsidRDefault="007B69C5">
      <w:pPr>
        <w:pStyle w:val="TOC5"/>
        <w:tabs>
          <w:tab w:val="left" w:pos="2080"/>
          <w:tab w:val="right" w:leader="dot" w:pos="6395"/>
        </w:tabs>
        <w:rPr>
          <w:rFonts w:ascii="Calibri" w:hAnsi="Calibri" w:cs="Times New Roman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</w:rPr>
        <w:t>2.2.3.1.2.</w:t>
      </w:r>
      <w:r>
        <w:rPr>
          <w:rFonts w:ascii="Calibri" w:hAnsi="Calibri" w:cs="Times New Roman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  <w:lang w:val="en-US"/>
        </w:rPr>
        <w:t>Setting Tampilan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_Toc252956024 \h </w:instrText>
      </w:r>
      <w:r w:rsidR="00F54906">
        <w:rPr>
          <w:noProof/>
        </w:rPr>
        <w:fldChar w:fldCharType="separate"/>
      </w:r>
      <w:r w:rsidR="00FB69BA">
        <w:rPr>
          <w:b/>
          <w:bCs/>
          <w:noProof/>
          <w:lang w:val="en-US"/>
        </w:rPr>
        <w:t>Error! Bookmark not defined.</w:t>
      </w:r>
      <w:r w:rsidR="00F54906">
        <w:rPr>
          <w:noProof/>
        </w:rPr>
        <w:fldChar w:fldCharType="end"/>
      </w:r>
    </w:p>
    <w:p w:rsidR="007B69C5" w:rsidRDefault="007B69C5">
      <w:pPr>
        <w:pStyle w:val="TOC3"/>
        <w:tabs>
          <w:tab w:val="left" w:pos="1440"/>
          <w:tab w:val="right" w:leader="dot" w:pos="63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</w:pPr>
      <w:r w:rsidRPr="00274D69">
        <w:rPr>
          <w:rFonts w:ascii="Verdana" w:hAnsi="Verdana"/>
          <w:noProof/>
        </w:rPr>
        <w:t>2.2.4.</w:t>
      </w:r>
      <w:r>
        <w:rPr>
          <w:rFonts w:ascii="Calibri" w:hAnsi="Calibri" w:cs="Times New Roman"/>
          <w:i w:val="0"/>
          <w:iCs w:val="0"/>
          <w:noProof/>
          <w:sz w:val="22"/>
          <w:szCs w:val="22"/>
          <w:lang w:val="en-US" w:eastAsia="en-US"/>
        </w:rPr>
        <w:tab/>
      </w:r>
      <w:r w:rsidRPr="00274D69">
        <w:rPr>
          <w:rFonts w:ascii="Verdana" w:hAnsi="Verdana"/>
          <w:noProof/>
        </w:rPr>
        <w:t>Logout ke Halaman Depan</w:t>
      </w:r>
      <w:r>
        <w:rPr>
          <w:noProof/>
        </w:rPr>
        <w:tab/>
      </w:r>
      <w:r w:rsidR="00F54906">
        <w:rPr>
          <w:noProof/>
        </w:rPr>
        <w:fldChar w:fldCharType="begin"/>
      </w:r>
      <w:r>
        <w:rPr>
          <w:noProof/>
        </w:rPr>
        <w:instrText xml:space="preserve"> PAGEREF _Toc252956025 \h </w:instrText>
      </w:r>
      <w:r w:rsidR="00F54906">
        <w:rPr>
          <w:noProof/>
        </w:rPr>
      </w:r>
      <w:r w:rsidR="00F54906">
        <w:rPr>
          <w:noProof/>
        </w:rPr>
        <w:fldChar w:fldCharType="separate"/>
      </w:r>
      <w:r w:rsidR="00FB69BA">
        <w:rPr>
          <w:noProof/>
        </w:rPr>
        <w:t>34</w:t>
      </w:r>
      <w:r w:rsidR="00F54906">
        <w:rPr>
          <w:noProof/>
        </w:rPr>
        <w:fldChar w:fldCharType="end"/>
      </w:r>
    </w:p>
    <w:p w:rsidR="004E24F4" w:rsidRPr="002777F1" w:rsidRDefault="00F54906" w:rsidP="004C1F1B">
      <w:pPr>
        <w:pStyle w:val="TOC3"/>
        <w:tabs>
          <w:tab w:val="right" w:leader="dot" w:pos="6885"/>
        </w:tabs>
        <w:rPr>
          <w:rFonts w:ascii="Verdana" w:hAnsi="Verdana"/>
          <w:sz w:val="18"/>
          <w:szCs w:val="18"/>
        </w:rPr>
        <w:sectPr w:rsidR="004E24F4" w:rsidRPr="002777F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footnotePr>
            <w:pos w:val="beneathText"/>
          </w:footnotePr>
          <w:type w:val="continuous"/>
          <w:pgSz w:w="8390" w:h="11905"/>
          <w:pgMar w:top="851" w:right="851" w:bottom="851" w:left="1134" w:header="709" w:footer="709" w:gutter="0"/>
          <w:cols w:space="720"/>
          <w:docGrid w:linePitch="360"/>
        </w:sectPr>
      </w:pPr>
      <w:r w:rsidRPr="002777F1">
        <w:rPr>
          <w:rFonts w:ascii="Verdana" w:hAnsi="Verdana"/>
          <w:sz w:val="18"/>
          <w:szCs w:val="18"/>
        </w:rPr>
        <w:fldChar w:fldCharType="end"/>
      </w:r>
    </w:p>
    <w:p w:rsidR="004E24F4" w:rsidRPr="002777F1" w:rsidRDefault="004E24F4" w:rsidP="004C1F1B">
      <w:pPr>
        <w:tabs>
          <w:tab w:val="left" w:pos="1440"/>
          <w:tab w:val="right" w:leader="dot" w:pos="6397"/>
        </w:tabs>
        <w:rPr>
          <w:rFonts w:ascii="Verdana" w:hAnsi="Verdana" w:cs="Arial"/>
          <w:color w:val="000000"/>
          <w:sz w:val="18"/>
          <w:szCs w:val="18"/>
        </w:rPr>
        <w:sectPr w:rsidR="004E24F4" w:rsidRPr="002777F1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footnotePr>
            <w:pos w:val="beneathText"/>
          </w:footnotePr>
          <w:type w:val="continuous"/>
          <w:pgSz w:w="8390" w:h="11905"/>
          <w:pgMar w:top="851" w:right="851" w:bottom="851" w:left="1134" w:header="709" w:footer="709" w:gutter="0"/>
          <w:cols w:space="720"/>
          <w:docGrid w:linePitch="360"/>
        </w:sectPr>
      </w:pPr>
      <w:r w:rsidRPr="002777F1">
        <w:rPr>
          <w:rFonts w:ascii="Verdana" w:hAnsi="Verdana" w:cs="Arial"/>
          <w:color w:val="000000"/>
          <w:sz w:val="18"/>
          <w:szCs w:val="18"/>
        </w:rPr>
        <w:lastRenderedPageBreak/>
        <w:t xml:space="preserve"> </w:t>
      </w:r>
    </w:p>
    <w:p w:rsidR="004E24F4" w:rsidRPr="002777F1" w:rsidRDefault="004E24F4" w:rsidP="004C1F1B">
      <w:pPr>
        <w:rPr>
          <w:rFonts w:ascii="Verdana" w:hAnsi="Verdana"/>
          <w:sz w:val="18"/>
          <w:szCs w:val="18"/>
        </w:rPr>
        <w:sectPr w:rsidR="004E24F4" w:rsidRPr="002777F1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footnotePr>
            <w:pos w:val="beneathText"/>
          </w:footnotePr>
          <w:type w:val="continuous"/>
          <w:pgSz w:w="8390" w:h="11905"/>
          <w:pgMar w:top="851" w:right="851" w:bottom="851" w:left="1134" w:header="709" w:footer="709" w:gutter="0"/>
          <w:cols w:space="720"/>
          <w:titlePg/>
          <w:docGrid w:linePitch="360"/>
        </w:sectPr>
      </w:pPr>
    </w:p>
    <w:p w:rsidR="00D178BD" w:rsidRPr="002777F1" w:rsidRDefault="00D178BD" w:rsidP="004C1F1B">
      <w:pPr>
        <w:pStyle w:val="Heading1"/>
        <w:rPr>
          <w:rFonts w:ascii="Verdana" w:hAnsi="Verdana" w:cs="Arial"/>
          <w:sz w:val="18"/>
        </w:rPr>
      </w:pPr>
      <w:bookmarkStart w:id="0" w:name="_Toc245611708"/>
      <w:bookmarkStart w:id="1" w:name="_Toc252955983"/>
      <w:r w:rsidRPr="002777F1">
        <w:rPr>
          <w:rFonts w:ascii="Verdana" w:hAnsi="Verdana" w:cs="Arial"/>
          <w:sz w:val="18"/>
        </w:rPr>
        <w:lastRenderedPageBreak/>
        <w:t>Tingkatan Pemakai</w:t>
      </w:r>
      <w:bookmarkEnd w:id="0"/>
      <w:bookmarkEnd w:id="1"/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60D57" w:rsidRPr="002777F1" w:rsidRDefault="00D60D57" w:rsidP="00D60D57">
      <w:pPr>
        <w:jc w:val="both"/>
        <w:rPr>
          <w:rFonts w:ascii="Verdana" w:hAnsi="Verdana" w:cs="Arial"/>
          <w:color w:val="000000"/>
          <w:sz w:val="18"/>
          <w:szCs w:val="18"/>
          <w:lang w:val="sv-SE"/>
        </w:rPr>
      </w:pPr>
      <w:r>
        <w:rPr>
          <w:rFonts w:ascii="Verdana" w:hAnsi="Verdana" w:cs="Arial"/>
          <w:color w:val="000000"/>
          <w:sz w:val="18"/>
          <w:szCs w:val="18"/>
        </w:rPr>
        <w:t>Pemakai SI Akademik dibagi menjadi beberapa tingkat akses yang disesuaikan dengan pembagian kerja tiap-tiap p</w:t>
      </w:r>
      <w:r>
        <w:rPr>
          <w:rFonts w:ascii="Verdana" w:hAnsi="Verdana" w:cs="Arial"/>
          <w:color w:val="000000"/>
          <w:sz w:val="18"/>
          <w:szCs w:val="18"/>
          <w:lang w:val="en-US"/>
        </w:rPr>
        <w:t>emakai</w:t>
      </w:r>
      <w:r>
        <w:rPr>
          <w:rFonts w:ascii="Verdana" w:hAnsi="Verdana" w:cs="Arial"/>
          <w:color w:val="000000"/>
          <w:sz w:val="18"/>
          <w:szCs w:val="18"/>
        </w:rPr>
        <w:t xml:space="preserve"> dan hak aksesnya.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color w:val="000000"/>
          <w:sz w:val="18"/>
          <w:szCs w:val="18"/>
          <w:lang w:val="sv-SE"/>
        </w:rPr>
        <w:t xml:space="preserve">Tidak semua menu ataupun sub menu ditampilkan untuk semua pemakai. Menu yang akan ditampilkan disesuaikan dengan hak akses tiap-tiap pemakai. Pada saat awal perlu dilakukan inisialisasi hak akses tiap-tiap pemakai. Ada tiga macam hak akses yaitu, </w:t>
      </w:r>
      <w:r>
        <w:rPr>
          <w:rFonts w:ascii="Verdana" w:hAnsi="Verdana" w:cs="Arial"/>
          <w:b/>
          <w:color w:val="000000"/>
          <w:sz w:val="18"/>
          <w:szCs w:val="18"/>
          <w:lang w:val="sv-SE"/>
        </w:rPr>
        <w:t>baca, tulis</w:t>
      </w:r>
      <w:r>
        <w:rPr>
          <w:rFonts w:ascii="Verdana" w:hAnsi="Verdana" w:cs="Arial"/>
          <w:color w:val="000000"/>
          <w:sz w:val="18"/>
          <w:szCs w:val="18"/>
          <w:lang w:val="sv-SE"/>
        </w:rPr>
        <w:t xml:space="preserve"> dan </w:t>
      </w:r>
      <w:r>
        <w:rPr>
          <w:rFonts w:ascii="Verdana" w:hAnsi="Verdana" w:cs="Arial"/>
          <w:b/>
          <w:color w:val="000000"/>
          <w:sz w:val="18"/>
          <w:szCs w:val="18"/>
          <w:lang w:val="sv-SE"/>
        </w:rPr>
        <w:t>tanpa akses</w:t>
      </w:r>
      <w:r>
        <w:rPr>
          <w:rFonts w:ascii="Verdana" w:hAnsi="Verdana" w:cs="Arial"/>
          <w:color w:val="000000"/>
          <w:sz w:val="18"/>
          <w:szCs w:val="18"/>
          <w:lang w:val="sv-SE"/>
        </w:rPr>
        <w:t>. Untuk hak akses baca, pemakai hanya bisa melihat data menu yang bersangkutan, sedangkan untuk hak akses tulis pemakai berhak melihat, mengupdate maupun menghapus data yang ada.</w:t>
      </w:r>
      <w:r w:rsidRPr="002777F1">
        <w:rPr>
          <w:rFonts w:ascii="Verdana" w:hAnsi="Verdana" w:cs="Arial"/>
          <w:color w:val="000000"/>
          <w:sz w:val="18"/>
          <w:szCs w:val="18"/>
          <w:lang w:val="sv-SE"/>
        </w:rPr>
        <w:t xml:space="preserve"> </w:t>
      </w: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39202C" w:rsidP="004C1F1B">
      <w:pPr>
        <w:pStyle w:val="Heading2"/>
        <w:rPr>
          <w:rFonts w:ascii="Verdana" w:hAnsi="Verdana"/>
        </w:rPr>
      </w:pPr>
      <w:bookmarkStart w:id="2" w:name="_Toc252955984"/>
      <w:r>
        <w:rPr>
          <w:rFonts w:ascii="Verdana" w:hAnsi="Verdana"/>
          <w:lang w:val="en-US"/>
        </w:rPr>
        <w:t>Mahasiswa</w:t>
      </w:r>
      <w:bookmarkEnd w:id="2"/>
    </w:p>
    <w:p w:rsidR="00D178BD" w:rsidRPr="002777F1" w:rsidRDefault="00D178BD" w:rsidP="004C1F1B">
      <w:pPr>
        <w:rPr>
          <w:rFonts w:ascii="Verdana" w:hAnsi="Verdana"/>
          <w:sz w:val="18"/>
          <w:szCs w:val="18"/>
        </w:rPr>
      </w:pPr>
    </w:p>
    <w:p w:rsidR="00D178BD" w:rsidRPr="0073106A" w:rsidRDefault="003E7295" w:rsidP="004C1F1B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3E7295">
        <w:rPr>
          <w:rFonts w:ascii="Verdana" w:hAnsi="Verdana"/>
          <w:sz w:val="18"/>
          <w:szCs w:val="18"/>
        </w:rPr>
        <w:t>Pemakai ini memiliki hak</w:t>
      </w:r>
      <w:r w:rsidR="0039202C">
        <w:rPr>
          <w:rFonts w:ascii="Verdana" w:hAnsi="Verdana"/>
          <w:sz w:val="18"/>
          <w:szCs w:val="18"/>
        </w:rPr>
        <w:t xml:space="preserve"> akses penuh terhadap menu </w:t>
      </w:r>
      <w:r w:rsidR="0039202C">
        <w:rPr>
          <w:rFonts w:ascii="Verdana" w:hAnsi="Verdana"/>
          <w:sz w:val="18"/>
          <w:szCs w:val="18"/>
          <w:lang w:val="en-US"/>
        </w:rPr>
        <w:t>Mahasiswa</w:t>
      </w:r>
      <w:r w:rsidR="0073106A">
        <w:rPr>
          <w:rFonts w:ascii="Verdana" w:hAnsi="Verdana"/>
          <w:sz w:val="18"/>
          <w:szCs w:val="18"/>
          <w:lang w:val="en-US"/>
        </w:rPr>
        <w:t>. Fasilitas</w:t>
      </w:r>
      <w:r w:rsidRPr="003E7295">
        <w:rPr>
          <w:rFonts w:ascii="Verdana" w:hAnsi="Verdana"/>
          <w:color w:val="000000"/>
          <w:sz w:val="18"/>
          <w:szCs w:val="18"/>
          <w:lang w:val="en-US"/>
        </w:rPr>
        <w:t xml:space="preserve"> yang dapat diakses terbatas. </w:t>
      </w:r>
    </w:p>
    <w:p w:rsidR="00D178BD" w:rsidRPr="002777F1" w:rsidRDefault="00D178BD" w:rsidP="004C1F1B">
      <w:pPr>
        <w:rPr>
          <w:rFonts w:ascii="Verdana" w:hAnsi="Verdana"/>
          <w:sz w:val="18"/>
          <w:szCs w:val="18"/>
        </w:rPr>
      </w:pPr>
    </w:p>
    <w:p w:rsidR="00D178BD" w:rsidRPr="002777F1" w:rsidRDefault="00D178BD" w:rsidP="004C1F1B">
      <w:pPr>
        <w:pStyle w:val="BodyText2"/>
        <w:rPr>
          <w:rFonts w:ascii="Verdana" w:hAnsi="Verdana"/>
          <w:color w:val="000000"/>
        </w:rPr>
      </w:pPr>
    </w:p>
    <w:p w:rsidR="00D178BD" w:rsidRPr="002777F1" w:rsidRDefault="00D178BD" w:rsidP="004C1F1B">
      <w:pPr>
        <w:pStyle w:val="BodyText2"/>
        <w:rPr>
          <w:rFonts w:ascii="Verdana" w:hAnsi="Verdana"/>
          <w:color w:val="000000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rPr>
          <w:rFonts w:ascii="Verdana" w:hAnsi="Verdana"/>
          <w:sz w:val="18"/>
          <w:szCs w:val="18"/>
        </w:rPr>
        <w:sectPr w:rsidR="00D178BD" w:rsidRPr="002777F1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footnotePr>
            <w:pos w:val="beneathText"/>
          </w:footnotePr>
          <w:pgSz w:w="8390" w:h="11905"/>
          <w:pgMar w:top="851" w:right="851" w:bottom="851" w:left="1134" w:header="709" w:footer="709" w:gutter="0"/>
          <w:cols w:space="720"/>
          <w:titlePg/>
          <w:docGrid w:linePitch="360"/>
        </w:sectPr>
      </w:pPr>
    </w:p>
    <w:p w:rsidR="00D178BD" w:rsidRPr="002777F1" w:rsidRDefault="00D178BD" w:rsidP="004C1F1B">
      <w:pPr>
        <w:pStyle w:val="Heading1"/>
        <w:pageBreakBefore/>
        <w:rPr>
          <w:rFonts w:ascii="Verdana" w:hAnsi="Verdana" w:cs="Arial"/>
          <w:sz w:val="18"/>
        </w:rPr>
      </w:pPr>
      <w:bookmarkStart w:id="3" w:name="_Toc245611737"/>
      <w:bookmarkStart w:id="4" w:name="_Toc252955985"/>
      <w:r w:rsidRPr="002777F1">
        <w:rPr>
          <w:rFonts w:ascii="Verdana" w:hAnsi="Verdana" w:cs="Arial"/>
          <w:sz w:val="18"/>
        </w:rPr>
        <w:lastRenderedPageBreak/>
        <w:t>Fasilitas Utama</w:t>
      </w:r>
      <w:bookmarkEnd w:id="3"/>
      <w:bookmarkEnd w:id="4"/>
      <w:r w:rsidRPr="002777F1">
        <w:rPr>
          <w:rFonts w:ascii="Verdana" w:hAnsi="Verdana" w:cs="Arial"/>
          <w:sz w:val="18"/>
        </w:rPr>
        <w:t xml:space="preserve"> </w:t>
      </w:r>
    </w:p>
    <w:p w:rsidR="00D178BD" w:rsidRPr="002777F1" w:rsidRDefault="00D178BD" w:rsidP="004C1F1B">
      <w:pPr>
        <w:pStyle w:val="Heading1"/>
        <w:tabs>
          <w:tab w:val="clear" w:pos="432"/>
        </w:tabs>
        <w:ind w:left="0" w:firstLine="0"/>
        <w:jc w:val="left"/>
        <w:rPr>
          <w:rFonts w:ascii="Verdana" w:hAnsi="Verdana" w:cs="Arial"/>
          <w:sz w:val="18"/>
        </w:rPr>
      </w:pPr>
    </w:p>
    <w:p w:rsidR="00D178BD" w:rsidRPr="002777F1" w:rsidRDefault="00D178BD" w:rsidP="004C1F1B">
      <w:pPr>
        <w:pStyle w:val="Heading2"/>
        <w:rPr>
          <w:rFonts w:ascii="Verdana" w:hAnsi="Verdana"/>
        </w:rPr>
      </w:pPr>
      <w:bookmarkStart w:id="5" w:name="_Toc245611738"/>
      <w:bookmarkStart w:id="6" w:name="_Toc252955986"/>
      <w:r w:rsidRPr="002777F1">
        <w:rPr>
          <w:rFonts w:ascii="Verdana" w:hAnsi="Verdana"/>
        </w:rPr>
        <w:t>Halaman Depan</w:t>
      </w:r>
      <w:bookmarkEnd w:id="5"/>
      <w:bookmarkEnd w:id="6"/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Halaman Depan (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Front Page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) merupakan halaman yang pertama kali ditampilkan pada saat program dijalankan/dibuka.  Melalui halaman inilah pemakai dapat mulai menggunakan fasilitas-fasilitas SI Akademik. </w:t>
      </w: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 </w:t>
      </w:r>
    </w:p>
    <w:p w:rsidR="00D178BD" w:rsidRPr="002777F1" w:rsidRDefault="00BB75EB" w:rsidP="00031B97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eastAsia="id-ID"/>
        </w:rPr>
        <w:drawing>
          <wp:inline distT="0" distB="0" distL="0" distR="0">
            <wp:extent cx="3714750" cy="2711942"/>
            <wp:effectExtent l="19050" t="19050" r="19050" b="12208"/>
            <wp:docPr id="49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1194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78BD" w:rsidRPr="002777F1" w:rsidRDefault="00D178BD" w:rsidP="004C1F1B">
      <w:pPr>
        <w:jc w:val="both"/>
        <w:rPr>
          <w:rFonts w:ascii="Verdana" w:hAnsi="Verdana"/>
          <w:sz w:val="18"/>
          <w:szCs w:val="18"/>
        </w:rPr>
      </w:pPr>
    </w:p>
    <w:p w:rsidR="00D178BD" w:rsidRPr="002777F1" w:rsidRDefault="00D178BD" w:rsidP="004C1F1B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Halaman Depan</w:t>
      </w:r>
    </w:p>
    <w:p w:rsidR="00D178BD" w:rsidRPr="002777F1" w:rsidRDefault="00D178BD" w:rsidP="004C1F1B">
      <w:pPr>
        <w:jc w:val="both"/>
        <w:rPr>
          <w:rFonts w:ascii="Verdana" w:hAnsi="Verdana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Adapun fasilitas yang tersedia di Halaman Depan SI Akademik adalah sebagai berikut:</w:t>
      </w:r>
    </w:p>
    <w:p w:rsidR="00D178BD" w:rsidRPr="002777F1" w:rsidRDefault="00D178BD" w:rsidP="004C1F1B">
      <w:pPr>
        <w:pStyle w:val="Heading3"/>
        <w:rPr>
          <w:rFonts w:ascii="Verdana" w:hAnsi="Verdana"/>
        </w:rPr>
      </w:pPr>
      <w:bookmarkStart w:id="7" w:name="_Toc245611739"/>
      <w:bookmarkStart w:id="8" w:name="_Toc252955987"/>
      <w:r w:rsidRPr="002777F1">
        <w:rPr>
          <w:rFonts w:ascii="Verdana" w:hAnsi="Verdana"/>
        </w:rPr>
        <w:t>Berita dan Pengumuman</w:t>
      </w:r>
      <w:bookmarkEnd w:id="7"/>
      <w:bookmarkEnd w:id="8"/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Fasilitas ini digunakan untuk melihat berita atau pengumuman yang dibuat oleh operator. Pengumuman yang terletak pada halaman depan ditampilkan maksimal dalam 500 karakter. User dapat meng-</w:t>
      </w:r>
      <w:r w:rsidRPr="002777F1">
        <w:rPr>
          <w:rFonts w:ascii="Verdana" w:hAnsi="Verdana" w:cs="Arial"/>
          <w:color w:val="000000"/>
          <w:sz w:val="18"/>
          <w:szCs w:val="18"/>
        </w:rPr>
        <w:lastRenderedPageBreak/>
        <w:t xml:space="preserve">klik </w:t>
      </w:r>
      <w:r w:rsidRPr="002777F1">
        <w:rPr>
          <w:rFonts w:ascii="Verdana" w:hAnsi="Verdana" w:cs="Arial"/>
          <w:b/>
          <w:bCs/>
          <w:i/>
          <w:color w:val="000000"/>
          <w:sz w:val="18"/>
          <w:szCs w:val="18"/>
        </w:rPr>
        <w:t>Selengkapnya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untuk dapat melihat info pengumuman secara lengkap. Pada bagian akhir pengumuman dapat dilihat info operator pembuat pengumuan serta waktu pembuatan pengumuman.   </w:t>
      </w: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836AF1" w:rsidP="004C1F1B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836AF1">
        <w:rPr>
          <w:rFonts w:ascii="Verdana" w:hAnsi="Verdana" w:cs="Arial"/>
          <w:noProof/>
          <w:color w:val="000000"/>
          <w:sz w:val="18"/>
          <w:szCs w:val="18"/>
          <w:lang w:eastAsia="id-ID"/>
        </w:rPr>
        <w:drawing>
          <wp:inline distT="0" distB="0" distL="0" distR="0">
            <wp:extent cx="3114675" cy="1728519"/>
            <wp:effectExtent l="19050" t="19050" r="28575" b="24081"/>
            <wp:docPr id="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285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BD" w:rsidRPr="002777F1" w:rsidRDefault="00D178BD" w:rsidP="004C1F1B">
      <w:pPr>
        <w:jc w:val="center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Kolom berita terbaru dan pengumuman</w:t>
      </w:r>
    </w:p>
    <w:p w:rsidR="00D178BD" w:rsidRPr="002777F1" w:rsidRDefault="00D178BD" w:rsidP="004C1F1B">
      <w:pPr>
        <w:jc w:val="both"/>
        <w:rPr>
          <w:rFonts w:ascii="Verdana" w:hAnsi="Verdana" w:cs="Arial"/>
          <w:b/>
          <w:bCs/>
          <w:i/>
          <w:color w:val="FF0000"/>
          <w:sz w:val="18"/>
          <w:szCs w:val="18"/>
          <w:lang w:val="en-US"/>
        </w:rPr>
      </w:pPr>
    </w:p>
    <w:p w:rsidR="00D178BD" w:rsidRPr="002777F1" w:rsidRDefault="00D178BD" w:rsidP="004C1F1B">
      <w:pPr>
        <w:pStyle w:val="Heading3"/>
        <w:rPr>
          <w:rFonts w:ascii="Verdana" w:hAnsi="Verdana"/>
        </w:rPr>
      </w:pPr>
      <w:bookmarkStart w:id="9" w:name="_Toc245611740"/>
      <w:bookmarkStart w:id="10" w:name="_Toc252955988"/>
      <w:r w:rsidRPr="002777F1">
        <w:rPr>
          <w:rFonts w:ascii="Verdana" w:hAnsi="Verdana"/>
          <w:lang w:val="en-US"/>
        </w:rPr>
        <w:t>Jadwal Kuliah</w:t>
      </w:r>
      <w:bookmarkEnd w:id="9"/>
      <w:bookmarkEnd w:id="10"/>
    </w:p>
    <w:p w:rsidR="003B61FC" w:rsidRDefault="003B61FC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Fasilitas ini digunakan untuk 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>mencari/</w:t>
      </w:r>
      <w:r w:rsidRPr="002777F1">
        <w:rPr>
          <w:rFonts w:ascii="Verdana" w:hAnsi="Verdana" w:cs="Arial"/>
          <w:color w:val="000000"/>
          <w:sz w:val="18"/>
          <w:szCs w:val="18"/>
        </w:rPr>
        <w:t>melihat</w:t>
      </w:r>
      <w:r w:rsidRPr="002777F1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Pr="002777F1">
        <w:rPr>
          <w:rFonts w:ascii="Verdana" w:hAnsi="Verdana" w:cs="Arial"/>
          <w:sz w:val="18"/>
          <w:szCs w:val="18"/>
          <w:lang w:val="en-US"/>
        </w:rPr>
        <w:t>jadwal kuliah yang sudah ada dalam basis data.</w:t>
      </w:r>
      <w:r w:rsidR="002E06F7">
        <w:rPr>
          <w:rFonts w:ascii="Verdana" w:hAnsi="Verdana" w:cs="Arial"/>
          <w:sz w:val="18"/>
          <w:szCs w:val="18"/>
          <w:lang w:val="en-US"/>
        </w:rPr>
        <w:t xml:space="preserve"> </w:t>
      </w:r>
      <w:r w:rsidRPr="002777F1">
        <w:rPr>
          <w:rFonts w:ascii="Verdana" w:hAnsi="Verdana" w:cs="Arial"/>
          <w:sz w:val="18"/>
          <w:szCs w:val="18"/>
          <w:lang w:val="en-US"/>
        </w:rPr>
        <w:t>Tampilan form jadwal kuliah seperti gambar di bawah ini:</w:t>
      </w:r>
    </w:p>
    <w:p w:rsidR="00D178BD" w:rsidRPr="002777F1" w:rsidRDefault="00D178BD" w:rsidP="004C1F1B">
      <w:pPr>
        <w:rPr>
          <w:rFonts w:ascii="Verdana" w:hAnsi="Verdana" w:cs="Arial"/>
          <w:sz w:val="18"/>
          <w:szCs w:val="18"/>
          <w:lang w:val="en-US"/>
        </w:rPr>
      </w:pPr>
    </w:p>
    <w:p w:rsidR="00D178BD" w:rsidRPr="002777F1" w:rsidRDefault="00836AF1" w:rsidP="004C1F1B">
      <w:pPr>
        <w:jc w:val="center"/>
        <w:rPr>
          <w:rFonts w:ascii="Verdana" w:hAnsi="Verdana" w:cs="Arial"/>
          <w:sz w:val="18"/>
          <w:szCs w:val="18"/>
          <w:lang w:val="en-US"/>
        </w:rPr>
      </w:pPr>
      <w:r w:rsidRPr="00836AF1"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4057650" cy="1914525"/>
            <wp:effectExtent l="19050" t="19050" r="19050" b="28575"/>
            <wp:docPr id="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914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BD" w:rsidRPr="002777F1" w:rsidRDefault="00D178BD" w:rsidP="004C1F1B">
      <w:pPr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 xml:space="preserve">Kolom </w:t>
      </w:r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>Jadwal Kuliah</w:t>
      </w:r>
    </w:p>
    <w:p w:rsidR="00D178BD" w:rsidRPr="002777F1" w:rsidRDefault="00D178BD" w:rsidP="004C1F1B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D178BD" w:rsidRPr="002777F1" w:rsidRDefault="00D178BD" w:rsidP="004C1F1B">
      <w:pPr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  <w:lang w:val="en-US"/>
        </w:rPr>
        <w:lastRenderedPageBreak/>
        <w:t>Untuk mengunakan fasilitas ini ikuti langkah-langkah di bawah ini:</w:t>
      </w:r>
    </w:p>
    <w:p w:rsidR="00D178BD" w:rsidRPr="002777F1" w:rsidRDefault="00D178BD" w:rsidP="004C1F1B">
      <w:pPr>
        <w:rPr>
          <w:rFonts w:ascii="Verdana" w:hAnsi="Verdana" w:cs="Arial"/>
          <w:sz w:val="18"/>
          <w:szCs w:val="18"/>
          <w:lang w:val="en-US"/>
        </w:rPr>
      </w:pPr>
    </w:p>
    <w:p w:rsidR="00D178BD" w:rsidRPr="002777F1" w:rsidRDefault="00D178BD" w:rsidP="00844065">
      <w:pPr>
        <w:numPr>
          <w:ilvl w:val="0"/>
          <w:numId w:val="3"/>
        </w:numPr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  <w:lang w:val="en-US"/>
        </w:rPr>
        <w:t>Isikan keterangan sesuai dengan kolom isian</w:t>
      </w:r>
    </w:p>
    <w:p w:rsidR="00D178BD" w:rsidRPr="002777F1" w:rsidRDefault="00D178BD" w:rsidP="00844065">
      <w:pPr>
        <w:numPr>
          <w:ilvl w:val="0"/>
          <w:numId w:val="3"/>
        </w:numPr>
        <w:jc w:val="both"/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  <w:lang w:val="en-US"/>
        </w:rPr>
        <w:t xml:space="preserve">Untuk menampilkan secara keseluruhan, kosongkan semua kolom isian kemudian klik </w:t>
      </w:r>
      <w:r w:rsidRPr="002777F1">
        <w:rPr>
          <w:rFonts w:ascii="Verdana" w:hAnsi="Verdana" w:cs="Arial"/>
          <w:b/>
          <w:i/>
          <w:sz w:val="18"/>
          <w:szCs w:val="18"/>
          <w:lang w:val="en-US"/>
        </w:rPr>
        <w:t>Tampilkan</w:t>
      </w:r>
      <w:r w:rsidRPr="002777F1">
        <w:rPr>
          <w:rFonts w:ascii="Verdana" w:hAnsi="Verdana" w:cs="Arial"/>
          <w:b/>
          <w:sz w:val="18"/>
          <w:szCs w:val="18"/>
          <w:lang w:val="en-US"/>
        </w:rPr>
        <w:t xml:space="preserve">, </w:t>
      </w:r>
      <w:r w:rsidRPr="002777F1">
        <w:rPr>
          <w:rFonts w:ascii="Verdana" w:hAnsi="Verdana" w:cs="Arial"/>
          <w:sz w:val="18"/>
          <w:szCs w:val="18"/>
          <w:lang w:val="en-US"/>
        </w:rPr>
        <w:t>selanjutnya akan muncul  daftar data jadwal kuliah seperti gambar di bawah</w:t>
      </w:r>
      <w:r w:rsidR="00CA6DD7">
        <w:rPr>
          <w:rFonts w:ascii="Verdana" w:hAnsi="Verdana" w:cs="Arial"/>
          <w:sz w:val="18"/>
          <w:szCs w:val="18"/>
          <w:lang w:val="en-US"/>
        </w:rPr>
        <w:t>.</w:t>
      </w:r>
    </w:p>
    <w:p w:rsidR="00D178BD" w:rsidRPr="002777F1" w:rsidRDefault="00D178BD" w:rsidP="004C1F1B">
      <w:pPr>
        <w:rPr>
          <w:rFonts w:ascii="Verdana" w:hAnsi="Verdana" w:cs="Arial"/>
          <w:sz w:val="18"/>
          <w:szCs w:val="18"/>
          <w:lang w:val="en-US"/>
        </w:rPr>
      </w:pPr>
    </w:p>
    <w:p w:rsidR="00D178BD" w:rsidRPr="002777F1" w:rsidRDefault="00836AF1" w:rsidP="00836AF1">
      <w:pPr>
        <w:rPr>
          <w:rFonts w:ascii="Verdana" w:hAnsi="Verdana" w:cs="Arial"/>
          <w:sz w:val="18"/>
          <w:szCs w:val="18"/>
          <w:lang w:val="en-US"/>
        </w:rPr>
      </w:pPr>
      <w:r w:rsidRPr="00836AF1">
        <w:rPr>
          <w:rFonts w:ascii="Verdana" w:hAnsi="Verdana" w:cs="Arial"/>
          <w:noProof/>
          <w:sz w:val="18"/>
          <w:szCs w:val="18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align>top</wp:align>
            </wp:positionV>
            <wp:extent cx="3781425" cy="1913255"/>
            <wp:effectExtent l="19050" t="19050" r="28575" b="10795"/>
            <wp:wrapSquare wrapText="bothSides"/>
            <wp:docPr id="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13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sz w:val="18"/>
          <w:szCs w:val="18"/>
          <w:lang w:val="en-US"/>
        </w:rPr>
        <w:br w:type="textWrapping" w:clear="all"/>
      </w:r>
    </w:p>
    <w:p w:rsidR="00D178BD" w:rsidRPr="00FC7B50" w:rsidRDefault="00D178BD" w:rsidP="004C1F1B">
      <w:pPr>
        <w:jc w:val="center"/>
        <w:rPr>
          <w:rFonts w:ascii="Verdana" w:hAnsi="Verdana" w:cs="Arial"/>
          <w:b/>
          <w:bCs/>
          <w:sz w:val="18"/>
          <w:szCs w:val="18"/>
          <w:lang w:val="en-US"/>
        </w:rPr>
      </w:pPr>
      <w:r w:rsidRPr="00FC7B50">
        <w:rPr>
          <w:rFonts w:ascii="Verdana" w:hAnsi="Verdana" w:cs="Arial"/>
          <w:sz w:val="18"/>
          <w:szCs w:val="18"/>
        </w:rPr>
        <w:t xml:space="preserve">Gambar </w:t>
      </w:r>
      <w:r w:rsidRPr="00FC7B50">
        <w:rPr>
          <w:rFonts w:ascii="Verdana" w:hAnsi="Verdana" w:cs="Arial"/>
          <w:i/>
          <w:sz w:val="18"/>
          <w:szCs w:val="18"/>
        </w:rPr>
        <w:t xml:space="preserve">Kolom </w:t>
      </w:r>
      <w:r w:rsidR="002E06F7">
        <w:rPr>
          <w:rFonts w:ascii="Verdana" w:hAnsi="Verdana" w:cs="Arial"/>
          <w:i/>
          <w:sz w:val="18"/>
          <w:szCs w:val="18"/>
          <w:lang w:val="en-US"/>
        </w:rPr>
        <w:t>H</w:t>
      </w:r>
      <w:r w:rsidRPr="00FC7B50">
        <w:rPr>
          <w:rFonts w:ascii="Verdana" w:hAnsi="Verdana" w:cs="Arial"/>
          <w:i/>
          <w:sz w:val="18"/>
          <w:szCs w:val="18"/>
          <w:lang w:val="en-US"/>
        </w:rPr>
        <w:t xml:space="preserve">asil </w:t>
      </w:r>
      <w:r w:rsidR="002E06F7">
        <w:rPr>
          <w:rFonts w:ascii="Verdana" w:hAnsi="Verdana" w:cs="Arial"/>
          <w:i/>
          <w:sz w:val="18"/>
          <w:szCs w:val="18"/>
          <w:lang w:val="en-US"/>
        </w:rPr>
        <w:t>P</w:t>
      </w:r>
      <w:r w:rsidRPr="00FC7B50">
        <w:rPr>
          <w:rFonts w:ascii="Verdana" w:hAnsi="Verdana" w:cs="Arial"/>
          <w:i/>
          <w:sz w:val="18"/>
          <w:szCs w:val="18"/>
          <w:lang w:val="en-US"/>
        </w:rPr>
        <w:t>encarian Jadwal Kuliah</w:t>
      </w:r>
    </w:p>
    <w:p w:rsidR="00D178BD" w:rsidRPr="002777F1" w:rsidRDefault="00D178BD" w:rsidP="004C1F1B">
      <w:pPr>
        <w:pStyle w:val="Heading3"/>
        <w:rPr>
          <w:rFonts w:ascii="Verdana" w:hAnsi="Verdana"/>
        </w:rPr>
      </w:pPr>
      <w:bookmarkStart w:id="11" w:name="_Toc245611741"/>
      <w:bookmarkStart w:id="12" w:name="_Toc252955989"/>
      <w:r w:rsidRPr="002777F1">
        <w:rPr>
          <w:rFonts w:ascii="Verdana" w:hAnsi="Verdana"/>
        </w:rPr>
        <w:t>Forum</w:t>
      </w:r>
      <w:bookmarkEnd w:id="11"/>
      <w:bookmarkEnd w:id="12"/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Fasilitas ini digunakan untuk melihat dan menanggapi topik-topik forum diskusi yang dibuat oleh pegawai (Administrator atau operator). Topik forum diskusi hanya dapat dibuat dan ditanggapi oleh pegawai yang sudah terdaftar.</w:t>
      </w:r>
    </w:p>
    <w:p w:rsidR="00D178BD" w:rsidRPr="002777F1" w:rsidRDefault="00D178BD" w:rsidP="004C1F1B">
      <w:pPr>
        <w:ind w:left="360"/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Untuk melihat forum diskusi, klik menu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Forum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. Setelah itu, SI Akademik akan menampilkan halaman yang berisi topik-topik forum diskusi yang telah dibuat. Pada tiap topik forum diskusi terdapat info pengirim, waktu pengiriman dan jumlah tanggapan  </w:t>
      </w:r>
    </w:p>
    <w:p w:rsidR="00D178BD" w:rsidRPr="002777F1" w:rsidRDefault="00D178BD" w:rsidP="004C1F1B">
      <w:pPr>
        <w:ind w:left="360"/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836AF1" w:rsidP="004C1F1B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836AF1">
        <w:rPr>
          <w:rFonts w:ascii="Verdana" w:hAnsi="Verdana" w:cs="Arial"/>
          <w:noProof/>
          <w:color w:val="000000"/>
          <w:sz w:val="18"/>
          <w:szCs w:val="18"/>
          <w:lang w:eastAsia="id-ID"/>
        </w:rPr>
        <w:lastRenderedPageBreak/>
        <w:drawing>
          <wp:inline distT="0" distB="0" distL="0" distR="0">
            <wp:extent cx="3153534" cy="2038350"/>
            <wp:effectExtent l="19050" t="19050" r="27816" b="19050"/>
            <wp:docPr id="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34" cy="2038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BD" w:rsidRPr="002777F1" w:rsidRDefault="00D178BD" w:rsidP="004C1F1B">
      <w:pPr>
        <w:ind w:left="360"/>
        <w:jc w:val="center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 xml:space="preserve">Topik </w:t>
      </w:r>
      <w:r w:rsidR="002E06F7">
        <w:rPr>
          <w:rFonts w:ascii="Verdana" w:hAnsi="Verdana" w:cs="Arial"/>
          <w:i/>
          <w:color w:val="000000"/>
          <w:sz w:val="18"/>
          <w:szCs w:val="18"/>
          <w:lang w:val="en-US"/>
        </w:rPr>
        <w:t>F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 xml:space="preserve">orum </w:t>
      </w:r>
      <w:r w:rsidR="002E06F7">
        <w:rPr>
          <w:rFonts w:ascii="Verdana" w:hAnsi="Verdana" w:cs="Arial"/>
          <w:i/>
          <w:color w:val="000000"/>
          <w:sz w:val="18"/>
          <w:szCs w:val="18"/>
          <w:lang w:val="en-US"/>
        </w:rPr>
        <w:t>D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iskusi</w:t>
      </w: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Default="00B06617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color w:val="000000"/>
          <w:sz w:val="18"/>
          <w:szCs w:val="18"/>
        </w:rPr>
        <w:t>Untuk melihat tanggapan</w:t>
      </w:r>
      <w:r w:rsidR="00D178BD" w:rsidRPr="002777F1">
        <w:rPr>
          <w:rFonts w:ascii="Verdana" w:hAnsi="Verdana" w:cs="Arial"/>
          <w:color w:val="000000"/>
          <w:sz w:val="18"/>
          <w:szCs w:val="18"/>
        </w:rPr>
        <w:t xml:space="preserve">, klik </w:t>
      </w:r>
      <w:r w:rsidR="00D178BD" w:rsidRPr="002777F1">
        <w:rPr>
          <w:rFonts w:ascii="Verdana" w:hAnsi="Verdana" w:cs="Arial"/>
          <w:b/>
          <w:i/>
          <w:color w:val="000000"/>
          <w:sz w:val="18"/>
          <w:szCs w:val="18"/>
        </w:rPr>
        <w:t>Lihat/Kirim Tanggapan</w:t>
      </w:r>
      <w:r w:rsidR="00D178BD" w:rsidRPr="002777F1">
        <w:rPr>
          <w:rFonts w:ascii="Verdana" w:hAnsi="Verdana" w:cs="Arial"/>
          <w:color w:val="000000"/>
          <w:sz w:val="18"/>
          <w:szCs w:val="18"/>
        </w:rPr>
        <w:t>.  SI Akademik akan menampilkan daftar tanggapan dan formulir isian untuk menanggapi topik.</w:t>
      </w:r>
      <w:r w:rsidR="00506F38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="00047666">
        <w:rPr>
          <w:rFonts w:ascii="Verdana" w:hAnsi="Verdana" w:cs="Arial"/>
          <w:color w:val="000000"/>
          <w:sz w:val="18"/>
          <w:szCs w:val="18"/>
          <w:lang w:val="en-US"/>
        </w:rPr>
        <w:t xml:space="preserve">User </w:t>
      </w:r>
      <w:r>
        <w:rPr>
          <w:rFonts w:ascii="Verdana" w:hAnsi="Verdana" w:cs="Arial"/>
          <w:color w:val="000000"/>
          <w:sz w:val="18"/>
          <w:szCs w:val="18"/>
          <w:lang w:val="en-US"/>
        </w:rPr>
        <w:t>Mahasiswa</w:t>
      </w:r>
      <w:r w:rsidR="00506F38">
        <w:rPr>
          <w:rFonts w:ascii="Verdana" w:hAnsi="Verdana" w:cs="Arial"/>
          <w:color w:val="000000"/>
          <w:sz w:val="18"/>
          <w:szCs w:val="18"/>
          <w:lang w:val="en-US"/>
        </w:rPr>
        <w:t xml:space="preserve"> tidak dapat menanggapi topik, hanya </w:t>
      </w:r>
      <w:r w:rsidR="00047666">
        <w:rPr>
          <w:rFonts w:ascii="Verdana" w:hAnsi="Verdana" w:cs="Arial"/>
          <w:color w:val="000000"/>
          <w:sz w:val="18"/>
          <w:szCs w:val="18"/>
          <w:lang w:val="en-US"/>
        </w:rPr>
        <w:t xml:space="preserve">user </w:t>
      </w:r>
      <w:r w:rsidR="00506F38">
        <w:rPr>
          <w:rFonts w:ascii="Verdana" w:hAnsi="Verdana" w:cs="Arial"/>
          <w:color w:val="000000"/>
          <w:sz w:val="18"/>
          <w:szCs w:val="18"/>
          <w:lang w:val="en-US"/>
        </w:rPr>
        <w:t>pegawai yang dapat menanggapi topik.</w:t>
      </w: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D551E0" w:rsidRDefault="00D551E0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06F38" w:rsidRPr="00506F38" w:rsidRDefault="00506F38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pStyle w:val="Heading3"/>
        <w:rPr>
          <w:rFonts w:ascii="Verdana" w:hAnsi="Verdana"/>
        </w:rPr>
      </w:pPr>
      <w:bookmarkStart w:id="13" w:name="_Toc245611742"/>
      <w:bookmarkStart w:id="14" w:name="_Toc252955990"/>
      <w:r w:rsidRPr="002777F1">
        <w:rPr>
          <w:rFonts w:ascii="Verdana" w:hAnsi="Verdana"/>
        </w:rPr>
        <w:lastRenderedPageBreak/>
        <w:t>Login ke Halaman Utama</w:t>
      </w:r>
      <w:bookmarkEnd w:id="13"/>
      <w:bookmarkEnd w:id="14"/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AA6C25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Untuk masuk ke halaman utama, pemakai harus login terlebih dahulu.  Form isian unt</w:t>
      </w:r>
      <w:r w:rsidR="00AA6C25">
        <w:rPr>
          <w:rFonts w:ascii="Verdana" w:hAnsi="Verdana" w:cs="Arial"/>
          <w:color w:val="000000"/>
          <w:sz w:val="18"/>
          <w:szCs w:val="18"/>
        </w:rPr>
        <w:t>uk login seperti gambar berikut</w:t>
      </w:r>
      <w:r w:rsidR="00AA6C25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4D60B4" w:rsidP="004C1F1B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4D60B4">
        <w:rPr>
          <w:rFonts w:ascii="Verdana" w:hAnsi="Verdana" w:cs="Arial"/>
          <w:noProof/>
          <w:color w:val="000000"/>
          <w:sz w:val="18"/>
          <w:szCs w:val="18"/>
          <w:lang w:eastAsia="id-ID"/>
        </w:rPr>
        <w:drawing>
          <wp:inline distT="0" distB="0" distL="0" distR="0">
            <wp:extent cx="1696027" cy="3467100"/>
            <wp:effectExtent l="38100" t="19050" r="18473" b="19050"/>
            <wp:docPr id="9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27" cy="3467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BD" w:rsidRPr="002777F1" w:rsidRDefault="00D178BD" w:rsidP="004C1F1B">
      <w:pPr>
        <w:jc w:val="center"/>
        <w:rPr>
          <w:rFonts w:ascii="Verdana" w:hAnsi="Verdana" w:cs="Arial"/>
          <w:color w:val="000000"/>
          <w:sz w:val="18"/>
          <w:szCs w:val="18"/>
        </w:rPr>
      </w:pPr>
    </w:p>
    <w:p w:rsidR="00D178BD" w:rsidRPr="002777F1" w:rsidRDefault="00D178BD" w:rsidP="004C1F1B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Form login ke halaman utama</w:t>
      </w:r>
    </w:p>
    <w:p w:rsidR="00D178BD" w:rsidRPr="002777F1" w:rsidRDefault="00D178BD" w:rsidP="004C1F1B">
      <w:pPr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D178BD" w:rsidRPr="002777F1" w:rsidRDefault="00D178BD" w:rsidP="004C1F1B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Pemakai harus memilih Jenis User, mengisi User ID dan Password, mengisi kode Anti-Spam sesuai dengan tampilan Anti-Spam, kemudian menekan tombol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Login</w:t>
      </w:r>
      <w:r w:rsidRPr="002777F1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</w:rPr>
        <w:t>untuk login ke halaman utama.</w:t>
      </w:r>
    </w:p>
    <w:p w:rsidR="00D178BD" w:rsidRDefault="00D178BD" w:rsidP="004C1F1B">
      <w:pPr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4D60B4" w:rsidRPr="002777F1" w:rsidRDefault="004D60B4" w:rsidP="004C1F1B">
      <w:pPr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D178BD" w:rsidRPr="002777F1" w:rsidRDefault="00D178BD" w:rsidP="004C1F1B">
      <w:pPr>
        <w:pStyle w:val="Heading2"/>
        <w:rPr>
          <w:rFonts w:ascii="Verdana" w:hAnsi="Verdana"/>
        </w:rPr>
      </w:pPr>
      <w:bookmarkStart w:id="15" w:name="_Toc245611743"/>
      <w:bookmarkStart w:id="16" w:name="_Toc252955991"/>
      <w:r w:rsidRPr="002777F1">
        <w:rPr>
          <w:rFonts w:ascii="Verdana" w:hAnsi="Verdana"/>
        </w:rPr>
        <w:lastRenderedPageBreak/>
        <w:t>Halaman Utama</w:t>
      </w:r>
      <w:bookmarkEnd w:id="15"/>
      <w:bookmarkEnd w:id="16"/>
      <w:r w:rsidRPr="002777F1">
        <w:rPr>
          <w:rFonts w:ascii="Verdana" w:hAnsi="Verdana"/>
        </w:rPr>
        <w:t xml:space="preserve"> </w:t>
      </w:r>
    </w:p>
    <w:p w:rsidR="006F596C" w:rsidRDefault="006F596C" w:rsidP="006F596C">
      <w:pPr>
        <w:pStyle w:val="Heading3"/>
        <w:rPr>
          <w:rFonts w:ascii="Verdana" w:hAnsi="Verdana"/>
          <w:lang w:val="en-US"/>
        </w:rPr>
      </w:pPr>
      <w:bookmarkStart w:id="17" w:name="_Toc252955992"/>
      <w:r>
        <w:rPr>
          <w:rFonts w:ascii="Verdana" w:hAnsi="Verdana"/>
          <w:lang w:val="en-US"/>
        </w:rPr>
        <w:t>SEM. REGULER</w:t>
      </w:r>
      <w:bookmarkEnd w:id="17"/>
    </w:p>
    <w:p w:rsidR="00985C84" w:rsidRDefault="00985C84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0021" w:rsidRDefault="00150021" w:rsidP="00753C55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  <w:lang w:val="en-US"/>
        </w:rPr>
        <w:t>Menu utama</w:t>
      </w:r>
      <w:r w:rsidRPr="002777F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 xml:space="preserve">Sem. Reguler yang dapat diakses oleh </w:t>
      </w:r>
      <w:r w:rsidR="00D551E0">
        <w:rPr>
          <w:rFonts w:ascii="Verdana" w:hAnsi="Verdana" w:cs="Arial"/>
          <w:sz w:val="18"/>
          <w:szCs w:val="18"/>
          <w:lang w:val="en-US"/>
        </w:rPr>
        <w:t>mahasiswa</w:t>
      </w:r>
      <w:r>
        <w:rPr>
          <w:rFonts w:ascii="Verdana" w:hAnsi="Verdana" w:cs="Arial"/>
          <w:sz w:val="18"/>
          <w:szCs w:val="18"/>
          <w:lang w:val="en-US"/>
        </w:rPr>
        <w:t xml:space="preserve"> adalah </w:t>
      </w:r>
      <w:r w:rsidRPr="002777F1">
        <w:rPr>
          <w:rFonts w:ascii="Verdana" w:hAnsi="Verdana" w:cs="Arial"/>
          <w:sz w:val="18"/>
          <w:szCs w:val="18"/>
        </w:rPr>
        <w:t>menu</w:t>
      </w:r>
      <w:r w:rsidRPr="002777F1">
        <w:rPr>
          <w:rFonts w:ascii="Verdana" w:hAnsi="Verdana" w:cs="Arial"/>
          <w:sz w:val="18"/>
          <w:szCs w:val="18"/>
          <w:lang w:val="en-US"/>
        </w:rPr>
        <w:t>-menu</w:t>
      </w:r>
      <w:r w:rsidRPr="002777F1">
        <w:rPr>
          <w:rFonts w:ascii="Verdana" w:hAnsi="Verdana" w:cs="Arial"/>
          <w:sz w:val="18"/>
          <w:szCs w:val="18"/>
        </w:rPr>
        <w:t xml:space="preserve"> sebagai berikut:</w:t>
      </w:r>
    </w:p>
    <w:p w:rsidR="00150021" w:rsidRDefault="00150021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D551E0" w:rsidRDefault="00D551E0" w:rsidP="00150021">
      <w:pPr>
        <w:pStyle w:val="Heading4"/>
        <w:rPr>
          <w:lang w:val="en-US"/>
        </w:rPr>
      </w:pPr>
      <w:bookmarkStart w:id="18" w:name="_Toc252955993"/>
      <w:r>
        <w:rPr>
          <w:lang w:val="en-US"/>
        </w:rPr>
        <w:t>Data Pribadi Mahasiswa</w:t>
      </w:r>
      <w:bookmarkEnd w:id="18"/>
    </w:p>
    <w:p w:rsidR="00D551E0" w:rsidRDefault="00D551E0" w:rsidP="00D551E0">
      <w:pPr>
        <w:rPr>
          <w:lang w:val="en-US"/>
        </w:rPr>
      </w:pPr>
    </w:p>
    <w:p w:rsidR="00D551E0" w:rsidRDefault="00D551E0" w:rsidP="00D551E0">
      <w:pPr>
        <w:jc w:val="both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sz w:val="18"/>
          <w:szCs w:val="18"/>
          <w:lang w:val="en-US"/>
        </w:rPr>
        <w:t>Menu data pribadi mahasiswa digunakan untuk melihat data mahasiswa yang telah diinput oleh oleh operator. Tampilan menu data pribadi mahasiswa adalah sebagai berikut.</w:t>
      </w:r>
    </w:p>
    <w:p w:rsidR="00D551E0" w:rsidRDefault="00D551E0" w:rsidP="00D551E0">
      <w:pPr>
        <w:jc w:val="both"/>
        <w:rPr>
          <w:rFonts w:ascii="Verdana" w:hAnsi="Verdana"/>
          <w:sz w:val="18"/>
          <w:szCs w:val="18"/>
          <w:lang w:val="en-US"/>
        </w:rPr>
      </w:pPr>
    </w:p>
    <w:p w:rsidR="00987BFA" w:rsidRDefault="00BB75EB" w:rsidP="00D551E0">
      <w:pPr>
        <w:jc w:val="both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noProof/>
          <w:sz w:val="18"/>
          <w:szCs w:val="18"/>
          <w:lang w:eastAsia="id-ID"/>
        </w:rPr>
        <w:drawing>
          <wp:inline distT="0" distB="0" distL="0" distR="0">
            <wp:extent cx="4067175" cy="3390900"/>
            <wp:effectExtent l="19050" t="19050" r="2857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90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47F8" w:rsidRDefault="00B347F8" w:rsidP="00B347F8">
      <w:pPr>
        <w:jc w:val="both"/>
        <w:rPr>
          <w:rFonts w:ascii="Verdana" w:hAnsi="Verdana"/>
          <w:sz w:val="18"/>
          <w:szCs w:val="18"/>
          <w:lang w:val="en-US"/>
        </w:rPr>
      </w:pPr>
    </w:p>
    <w:p w:rsidR="00B347F8" w:rsidRPr="00985C84" w:rsidRDefault="00B347F8" w:rsidP="00B347F8">
      <w:pPr>
        <w:jc w:val="center"/>
        <w:rPr>
          <w:rFonts w:ascii="Verdana" w:hAnsi="Verdana"/>
          <w:i/>
          <w:sz w:val="18"/>
          <w:szCs w:val="18"/>
          <w:lang w:val="en-US"/>
        </w:rPr>
      </w:pPr>
      <w:r>
        <w:rPr>
          <w:rFonts w:ascii="Verdana" w:hAnsi="Verdana"/>
          <w:sz w:val="18"/>
          <w:szCs w:val="18"/>
          <w:lang w:val="en-US"/>
        </w:rPr>
        <w:t xml:space="preserve">Gambar </w:t>
      </w:r>
      <w:r>
        <w:rPr>
          <w:rFonts w:ascii="Verdana" w:hAnsi="Verdana"/>
          <w:i/>
          <w:sz w:val="18"/>
          <w:szCs w:val="18"/>
          <w:lang w:val="en-US"/>
        </w:rPr>
        <w:t>Form Biodata Mahasiswa</w:t>
      </w:r>
    </w:p>
    <w:p w:rsidR="00B347F8" w:rsidRDefault="00B347F8" w:rsidP="00B347F8">
      <w:pPr>
        <w:jc w:val="both"/>
        <w:rPr>
          <w:rFonts w:ascii="Verdana" w:hAnsi="Verdana"/>
          <w:sz w:val="18"/>
          <w:szCs w:val="18"/>
          <w:lang w:val="en-US"/>
        </w:rPr>
      </w:pPr>
    </w:p>
    <w:p w:rsidR="00B347F8" w:rsidRDefault="00B347F8" w:rsidP="00B347F8">
      <w:pPr>
        <w:jc w:val="both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sz w:val="18"/>
          <w:szCs w:val="18"/>
          <w:lang w:val="en-US"/>
        </w:rPr>
        <w:lastRenderedPageBreak/>
        <w:t xml:space="preserve">Mahasiswa dapat melihat data pribadi lainnya yang telah diinput oleh operator dengan meng-klik link lainya seperti </w:t>
      </w:r>
      <w:r>
        <w:rPr>
          <w:rFonts w:ascii="Verdana" w:hAnsi="Verdana"/>
          <w:b/>
          <w:sz w:val="18"/>
          <w:szCs w:val="18"/>
          <w:lang w:val="en-US"/>
        </w:rPr>
        <w:t xml:space="preserve">Biodata (2), Aktivitas Kuliah, Nilai Semester, Kelulusan/Cuti/Non-Aktif/DO, Skripsi, Pindahan </w:t>
      </w:r>
      <w:r w:rsidRPr="00B347F8">
        <w:rPr>
          <w:rFonts w:ascii="Verdana" w:hAnsi="Verdana"/>
          <w:sz w:val="18"/>
          <w:szCs w:val="18"/>
          <w:lang w:val="en-US"/>
        </w:rPr>
        <w:t>dan</w:t>
      </w:r>
      <w:r>
        <w:rPr>
          <w:rFonts w:ascii="Verdana" w:hAnsi="Verdana"/>
          <w:b/>
          <w:sz w:val="18"/>
          <w:szCs w:val="18"/>
          <w:lang w:val="en-US"/>
        </w:rPr>
        <w:t xml:space="preserve"> Riwayat Pendidikan u/S3</w:t>
      </w:r>
      <w:r>
        <w:rPr>
          <w:rFonts w:ascii="Verdana" w:hAnsi="Verdana"/>
          <w:sz w:val="18"/>
          <w:szCs w:val="18"/>
          <w:lang w:val="en-US"/>
        </w:rPr>
        <w:t>.</w:t>
      </w:r>
    </w:p>
    <w:p w:rsidR="00987BFA" w:rsidRDefault="00987BFA" w:rsidP="00D551E0">
      <w:pPr>
        <w:jc w:val="both"/>
        <w:rPr>
          <w:rFonts w:ascii="Verdana" w:hAnsi="Verdana"/>
          <w:sz w:val="18"/>
          <w:szCs w:val="18"/>
          <w:lang w:val="en-US"/>
        </w:rPr>
      </w:pPr>
    </w:p>
    <w:p w:rsidR="00150021" w:rsidRPr="002777F1" w:rsidRDefault="00150021" w:rsidP="00150021">
      <w:pPr>
        <w:pStyle w:val="Heading4"/>
      </w:pPr>
      <w:bookmarkStart w:id="19" w:name="_Toc252955994"/>
      <w:r>
        <w:rPr>
          <w:lang w:val="en-US"/>
        </w:rPr>
        <w:t>Nilai Kuliah</w:t>
      </w:r>
      <w:bookmarkEnd w:id="19"/>
    </w:p>
    <w:p w:rsidR="00150021" w:rsidRPr="00150021" w:rsidRDefault="00150021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0021" w:rsidRDefault="00150021" w:rsidP="00753C55">
      <w:pPr>
        <w:jc w:val="both"/>
        <w:rPr>
          <w:rFonts w:ascii="Verdana" w:hAnsi="Verdana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Menu Nilai</w:t>
      </w:r>
      <w:r w:rsidR="00B347F8">
        <w:rPr>
          <w:rFonts w:ascii="Verdana" w:hAnsi="Verdana" w:cs="Arial"/>
          <w:color w:val="000000"/>
          <w:sz w:val="18"/>
          <w:szCs w:val="18"/>
        </w:rPr>
        <w:t xml:space="preserve"> kuliah digunakan untuk melihat</w:t>
      </w:r>
      <w:r w:rsidR="00B347F8">
        <w:rPr>
          <w:rFonts w:ascii="Verdana" w:hAnsi="Verdana" w:cs="Arial"/>
          <w:color w:val="000000"/>
          <w:sz w:val="18"/>
          <w:szCs w:val="18"/>
          <w:lang w:val="en-US"/>
        </w:rPr>
        <w:t xml:space="preserve"> dan mencetak komponen nilai, transkrip nilai serta kartu hasil studi mahasiswa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. </w:t>
      </w:r>
      <w:r w:rsidRPr="002777F1">
        <w:rPr>
          <w:rFonts w:ascii="Verdana" w:hAnsi="Verdana"/>
          <w:sz w:val="18"/>
          <w:szCs w:val="18"/>
          <w:lang w:val="en-US"/>
        </w:rPr>
        <w:t>Menu Nilai Kuliah terdiri dari sub menu berikut:</w:t>
      </w:r>
    </w:p>
    <w:p w:rsidR="00150021" w:rsidRDefault="00150021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150021" w:rsidRPr="002777F1" w:rsidRDefault="00150021" w:rsidP="00150021">
      <w:pPr>
        <w:pStyle w:val="Heading5"/>
        <w:rPr>
          <w:rFonts w:ascii="Verdana" w:hAnsi="Verdana"/>
          <w:lang w:val="en-US"/>
        </w:rPr>
      </w:pPr>
      <w:bookmarkStart w:id="20" w:name="_Toc246320705"/>
      <w:bookmarkStart w:id="21" w:name="_Toc252955995"/>
      <w:r>
        <w:rPr>
          <w:rFonts w:ascii="Verdana" w:hAnsi="Verdana"/>
          <w:lang w:val="en-US"/>
        </w:rPr>
        <w:t>Komponen Nilai</w:t>
      </w:r>
      <w:bookmarkEnd w:id="20"/>
      <w:bookmarkEnd w:id="21"/>
    </w:p>
    <w:p w:rsidR="00150021" w:rsidRPr="002777F1" w:rsidRDefault="00150021" w:rsidP="00150021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22" w:name="_Toc246320707"/>
      <w:bookmarkStart w:id="23" w:name="_Toc252955996"/>
      <w:r>
        <w:rPr>
          <w:rFonts w:ascii="Verdana" w:hAnsi="Verdana"/>
          <w:sz w:val="18"/>
          <w:szCs w:val="18"/>
          <w:lang w:val="en-US"/>
        </w:rPr>
        <w:t>Cari Komponen Nilai</w:t>
      </w:r>
      <w:bookmarkEnd w:id="22"/>
      <w:bookmarkEnd w:id="23"/>
    </w:p>
    <w:p w:rsidR="00150021" w:rsidRPr="002777F1" w:rsidRDefault="00150021" w:rsidP="00150021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150021" w:rsidRPr="001534F3" w:rsidRDefault="00150021" w:rsidP="00150021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Sub menu Cari Komponen Nilai digunakan untuk mencari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dan mencetak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data </w:t>
      </w:r>
      <w:r>
        <w:rPr>
          <w:rFonts w:ascii="Verdana" w:hAnsi="Verdana" w:cs="Arial"/>
          <w:color w:val="000000"/>
          <w:sz w:val="18"/>
          <w:szCs w:val="18"/>
          <w:lang w:val="en-US"/>
        </w:rPr>
        <w:t>komponen nillai mata kuliah</w:t>
      </w:r>
      <w:r w:rsidR="004223F0">
        <w:rPr>
          <w:rFonts w:ascii="Verdana" w:hAnsi="Verdana" w:cs="Arial"/>
          <w:color w:val="000000"/>
          <w:sz w:val="18"/>
          <w:szCs w:val="18"/>
          <w:lang w:val="en-US"/>
        </w:rPr>
        <w:t xml:space="preserve"> yang diambil</w:t>
      </w:r>
      <w:r w:rsidR="00CE6BA7">
        <w:rPr>
          <w:rFonts w:ascii="Verdana" w:hAnsi="Verdana" w:cs="Arial"/>
          <w:color w:val="000000"/>
          <w:sz w:val="18"/>
          <w:szCs w:val="18"/>
          <w:lang w:val="en-US"/>
        </w:rPr>
        <w:t xml:space="preserve"> oleh </w:t>
      </w:r>
      <w:r w:rsidR="004223F0">
        <w:rPr>
          <w:rFonts w:ascii="Verdana" w:hAnsi="Verdana" w:cs="Arial"/>
          <w:color w:val="000000"/>
          <w:sz w:val="18"/>
          <w:szCs w:val="18"/>
          <w:lang w:val="en-US"/>
        </w:rPr>
        <w:t>mahasiswa</w:t>
      </w:r>
      <w:r w:rsidR="00CE6BA7">
        <w:rPr>
          <w:rFonts w:ascii="Verdana" w:hAnsi="Verdana" w:cs="Arial"/>
          <w:color w:val="000000"/>
          <w:sz w:val="18"/>
          <w:szCs w:val="18"/>
          <w:lang w:val="en-US"/>
        </w:rPr>
        <w:t xml:space="preserve"> bersangkutan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. </w:t>
      </w:r>
      <w:r w:rsidRPr="002777F1">
        <w:rPr>
          <w:rFonts w:ascii="Verdana" w:hAnsi="Verdana" w:cs="Arial"/>
          <w:color w:val="000000"/>
          <w:sz w:val="18"/>
          <w:szCs w:val="18"/>
        </w:rPr>
        <w:t>Tampilan sub menu Cari Komponen Nila</w:t>
      </w:r>
      <w:r w:rsidR="001534F3">
        <w:rPr>
          <w:rFonts w:ascii="Verdana" w:hAnsi="Verdana" w:cs="Arial"/>
          <w:color w:val="000000"/>
          <w:sz w:val="18"/>
          <w:szCs w:val="18"/>
        </w:rPr>
        <w:t>i seperti gambar berikut</w:t>
      </w:r>
      <w:r w:rsidR="001534F3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150021" w:rsidRPr="002777F1" w:rsidRDefault="00150021" w:rsidP="00150021">
      <w:pPr>
        <w:ind w:left="360"/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150021" w:rsidRPr="002777F1" w:rsidRDefault="0075039E" w:rsidP="00150021">
      <w:pPr>
        <w:jc w:val="center"/>
        <w:rPr>
          <w:rFonts w:ascii="Verdana" w:hAnsi="Verdana" w:cs="Arial"/>
          <w:sz w:val="18"/>
          <w:szCs w:val="18"/>
        </w:rPr>
      </w:pPr>
      <w:r w:rsidRPr="0075039E"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2628900" cy="1372938"/>
            <wp:effectExtent l="19050" t="19050" r="19050" b="17712"/>
            <wp:docPr id="10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23" cy="1375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21" w:rsidRPr="002777F1" w:rsidRDefault="00150021" w:rsidP="00150021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sz w:val="18"/>
          <w:szCs w:val="18"/>
        </w:rPr>
        <w:t>Form c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ari</w:t>
      </w:r>
      <w:r w:rsidRPr="002777F1">
        <w:rPr>
          <w:rFonts w:ascii="Verdana" w:hAnsi="Verdana" w:cs="Arial"/>
          <w:i/>
          <w:sz w:val="18"/>
          <w:szCs w:val="18"/>
        </w:rPr>
        <w:t xml:space="preserve"> data k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omponen nilai</w:t>
      </w:r>
    </w:p>
    <w:p w:rsidR="00150021" w:rsidRPr="002777F1" w:rsidRDefault="00150021" w:rsidP="00150021">
      <w:pPr>
        <w:jc w:val="both"/>
        <w:rPr>
          <w:rFonts w:ascii="Verdana" w:hAnsi="Verdana" w:cs="Arial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Untuk mencari/melihat data komponen nilai mata kuliah, </w:t>
      </w:r>
      <w:r w:rsidRPr="002777F1">
        <w:rPr>
          <w:rFonts w:ascii="Verdana" w:hAnsi="Verdana" w:cs="Arial"/>
          <w:sz w:val="18"/>
          <w:szCs w:val="18"/>
        </w:rPr>
        <w:t>lakukan tahapan langkah berikut ini:</w:t>
      </w:r>
    </w:p>
    <w:p w:rsidR="00150021" w:rsidRPr="002777F1" w:rsidRDefault="0075039E" w:rsidP="0075039E">
      <w:pPr>
        <w:tabs>
          <w:tab w:val="left" w:pos="2325"/>
        </w:tabs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</w:p>
    <w:p w:rsidR="00150021" w:rsidRPr="002777F1" w:rsidRDefault="00150021" w:rsidP="00844065">
      <w:pPr>
        <w:numPr>
          <w:ilvl w:val="0"/>
          <w:numId w:val="6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Isi kolom yang akan dicari.</w:t>
      </w:r>
    </w:p>
    <w:p w:rsidR="00150021" w:rsidRPr="002777F1" w:rsidRDefault="00150021" w:rsidP="00150021">
      <w:pPr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150021" w:rsidRPr="002777F1" w:rsidRDefault="00150021" w:rsidP="00844065">
      <w:pPr>
        <w:numPr>
          <w:ilvl w:val="0"/>
          <w:numId w:val="6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Tampilkan</w:t>
      </w:r>
      <w:r w:rsidRPr="002777F1">
        <w:rPr>
          <w:rFonts w:ascii="Verdana" w:hAnsi="Verdana" w:cs="Arial"/>
          <w:color w:val="000000"/>
          <w:sz w:val="18"/>
          <w:szCs w:val="18"/>
        </w:rPr>
        <w:t>. Selanjut</w:t>
      </w:r>
      <w:r w:rsidR="001534F3">
        <w:rPr>
          <w:rFonts w:ascii="Verdana" w:hAnsi="Verdana" w:cs="Arial"/>
          <w:color w:val="000000"/>
          <w:sz w:val="18"/>
          <w:szCs w:val="18"/>
        </w:rPr>
        <w:t>nya akan tampil seperti berikut</w:t>
      </w:r>
      <w:r w:rsidR="001534F3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150021" w:rsidRPr="002777F1" w:rsidRDefault="00150021" w:rsidP="00150021">
      <w:pPr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150021" w:rsidRPr="002777F1" w:rsidRDefault="0075039E" w:rsidP="00150021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75039E">
        <w:rPr>
          <w:rFonts w:ascii="Verdana" w:hAnsi="Verdana" w:cs="Arial"/>
          <w:noProof/>
          <w:color w:val="000000"/>
          <w:sz w:val="18"/>
          <w:szCs w:val="18"/>
          <w:lang w:eastAsia="id-ID"/>
        </w:rPr>
        <w:lastRenderedPageBreak/>
        <w:drawing>
          <wp:inline distT="0" distB="0" distL="0" distR="0">
            <wp:extent cx="3848100" cy="1336899"/>
            <wp:effectExtent l="19050" t="19050" r="19050" b="15651"/>
            <wp:docPr id="10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3368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021" w:rsidRDefault="00150021" w:rsidP="00CE6BA7">
      <w:pPr>
        <w:jc w:val="center"/>
        <w:rPr>
          <w:rFonts w:ascii="Verdana" w:hAnsi="Verdana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Kolom data komponen nila</w:t>
      </w:r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>i</w:t>
      </w:r>
    </w:p>
    <w:p w:rsidR="00150021" w:rsidRDefault="00150021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8A3AE3" w:rsidRPr="002777F1" w:rsidRDefault="008A3AE3" w:rsidP="008A3AE3">
      <w:pPr>
        <w:pStyle w:val="Heading5"/>
        <w:rPr>
          <w:rFonts w:ascii="Verdana" w:hAnsi="Verdana"/>
          <w:lang w:val="en-US"/>
        </w:rPr>
      </w:pPr>
      <w:bookmarkStart w:id="24" w:name="_Toc246320721"/>
      <w:bookmarkStart w:id="25" w:name="_Toc252955997"/>
      <w:r>
        <w:rPr>
          <w:rFonts w:ascii="Verdana" w:hAnsi="Verdana"/>
          <w:lang w:val="en-US"/>
        </w:rPr>
        <w:t>Laporan</w:t>
      </w:r>
      <w:bookmarkEnd w:id="24"/>
      <w:bookmarkEnd w:id="25"/>
    </w:p>
    <w:p w:rsidR="008A3AE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A3AE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Bagian ini bermanfaat untuk memudahkan dalam hal mencetak lembar data nilai mahasiswa secara langsung. Lembar data nilai mahasiswa yang dapat dicetak adalah transkrip nil</w:t>
      </w:r>
      <w:r>
        <w:rPr>
          <w:rFonts w:ascii="Verdana" w:hAnsi="Verdana" w:cs="Arial"/>
          <w:color w:val="000000"/>
          <w:sz w:val="18"/>
          <w:szCs w:val="18"/>
        </w:rPr>
        <w:t>ai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dan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kartu hasil studi</w:t>
      </w:r>
      <w:r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A3AE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A3AE3" w:rsidRPr="002777F1" w:rsidRDefault="008A3AE3" w:rsidP="008A3AE3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26" w:name="_Toc246320723"/>
      <w:bookmarkStart w:id="27" w:name="_Toc252955998"/>
      <w:r>
        <w:rPr>
          <w:rFonts w:ascii="Verdana" w:hAnsi="Verdana"/>
          <w:sz w:val="18"/>
          <w:szCs w:val="18"/>
          <w:lang w:val="en-US"/>
        </w:rPr>
        <w:t>Transkrip Nilai</w:t>
      </w:r>
      <w:bookmarkEnd w:id="26"/>
      <w:bookmarkEnd w:id="27"/>
    </w:p>
    <w:p w:rsidR="008A3AE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A3AE3" w:rsidRPr="009715B1" w:rsidRDefault="002618DB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color w:val="000000"/>
          <w:sz w:val="18"/>
          <w:szCs w:val="18"/>
          <w:lang w:val="en-US"/>
        </w:rPr>
        <w:t>Melalui s</w:t>
      </w:r>
      <w:r w:rsidR="008A3AE3" w:rsidRPr="00F86723">
        <w:rPr>
          <w:rFonts w:ascii="Verdana" w:hAnsi="Verdana" w:cs="Arial"/>
          <w:color w:val="000000"/>
          <w:sz w:val="18"/>
          <w:szCs w:val="18"/>
        </w:rPr>
        <w:t>ub menu Transkrip Nilai</w:t>
      </w:r>
      <w:r>
        <w:rPr>
          <w:rFonts w:ascii="Verdana" w:hAnsi="Verdana" w:cs="Arial"/>
          <w:color w:val="000000"/>
          <w:sz w:val="18"/>
          <w:szCs w:val="18"/>
          <w:lang w:val="en-US"/>
        </w:rPr>
        <w:t>, mahasiswa dapat</w:t>
      </w:r>
      <w:r w:rsidR="008A3AE3" w:rsidRPr="00F86723">
        <w:rPr>
          <w:rFonts w:ascii="Verdana" w:hAnsi="Verdana" w:cs="Arial"/>
          <w:color w:val="000000"/>
          <w:sz w:val="18"/>
          <w:szCs w:val="18"/>
        </w:rPr>
        <w:t xml:space="preserve"> </w:t>
      </w:r>
      <w:r>
        <w:rPr>
          <w:rFonts w:ascii="Verdana" w:hAnsi="Verdana" w:cs="Arial"/>
          <w:color w:val="000000"/>
          <w:sz w:val="18"/>
          <w:szCs w:val="18"/>
          <w:lang w:val="en-US"/>
        </w:rPr>
        <w:t>melihat dan mencetak</w:t>
      </w:r>
      <w:r w:rsidR="008A3AE3" w:rsidRPr="00F86723">
        <w:rPr>
          <w:rFonts w:ascii="Verdana" w:hAnsi="Verdana" w:cs="Arial"/>
          <w:color w:val="000000"/>
          <w:sz w:val="18"/>
          <w:szCs w:val="18"/>
        </w:rPr>
        <w:t xml:space="preserve"> rangkuman lembar nilai selama kuliah dan dapat digunakan untuk mengetahui perkembangan prestasi melalui IP yang diperoleh tiap semester.</w:t>
      </w:r>
      <w:r w:rsidR="008A3AE3">
        <w:rPr>
          <w:rFonts w:ascii="Verdana" w:hAnsi="Verdana" w:cs="Arial"/>
          <w:color w:val="000000"/>
          <w:sz w:val="18"/>
          <w:szCs w:val="18"/>
        </w:rPr>
        <w:t xml:space="preserve"> </w:t>
      </w:r>
      <w:r w:rsidR="008A3AE3" w:rsidRPr="00F86723">
        <w:rPr>
          <w:rFonts w:ascii="Verdana" w:hAnsi="Verdana" w:cs="Arial"/>
          <w:color w:val="000000"/>
          <w:sz w:val="18"/>
          <w:szCs w:val="18"/>
        </w:rPr>
        <w:t>Tampilan sub menu Transkr</w:t>
      </w:r>
      <w:r w:rsidR="009715B1">
        <w:rPr>
          <w:rFonts w:ascii="Verdana" w:hAnsi="Verdana" w:cs="Arial"/>
          <w:color w:val="000000"/>
          <w:sz w:val="18"/>
          <w:szCs w:val="18"/>
        </w:rPr>
        <w:t>ip Nilai seperti gambar berikut</w:t>
      </w:r>
      <w:r w:rsidR="009715B1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A3AE3" w:rsidRPr="00F8672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8A3AE3" w:rsidRPr="00F86723" w:rsidRDefault="007B3D9B" w:rsidP="008A3AE3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3181350" cy="1661454"/>
            <wp:effectExtent l="19050" t="19050" r="19050" b="14946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85" cy="1661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E3" w:rsidRPr="00337C18" w:rsidRDefault="008A3AE3" w:rsidP="008A3AE3">
      <w:pPr>
        <w:jc w:val="center"/>
        <w:rPr>
          <w:rFonts w:ascii="Verdana" w:hAnsi="Verdana" w:cs="Arial"/>
          <w:i/>
          <w:sz w:val="18"/>
          <w:szCs w:val="18"/>
          <w:lang w:val="en-US"/>
        </w:rPr>
      </w:pPr>
      <w:r w:rsidRPr="00F86723">
        <w:rPr>
          <w:rFonts w:ascii="Verdana" w:hAnsi="Verdana" w:cs="Arial"/>
          <w:sz w:val="18"/>
          <w:szCs w:val="18"/>
        </w:rPr>
        <w:t xml:space="preserve">Gambar </w:t>
      </w:r>
      <w:r w:rsidRPr="00F86723">
        <w:rPr>
          <w:rFonts w:ascii="Verdana" w:hAnsi="Verdana" w:cs="Arial"/>
          <w:i/>
          <w:sz w:val="18"/>
          <w:szCs w:val="18"/>
        </w:rPr>
        <w:t>Form pencarian trasnkrip nilai</w:t>
      </w:r>
      <w:r>
        <w:rPr>
          <w:rFonts w:ascii="Verdana" w:hAnsi="Verdana" w:cs="Arial"/>
          <w:i/>
          <w:sz w:val="18"/>
          <w:szCs w:val="18"/>
          <w:lang w:val="en-US"/>
        </w:rPr>
        <w:t>.</w:t>
      </w:r>
    </w:p>
    <w:p w:rsidR="008A3AE3" w:rsidRPr="00F86723" w:rsidRDefault="008A3AE3" w:rsidP="008A3AE3">
      <w:pPr>
        <w:jc w:val="both"/>
        <w:rPr>
          <w:rFonts w:ascii="Verdana" w:hAnsi="Verdana" w:cs="Arial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lastRenderedPageBreak/>
        <w:t xml:space="preserve">Untuk mencetak transkrip nilai, </w:t>
      </w:r>
      <w:r w:rsidRPr="00F86723">
        <w:rPr>
          <w:rFonts w:ascii="Verdana" w:hAnsi="Verdana" w:cs="Arial"/>
          <w:sz w:val="18"/>
          <w:szCs w:val="18"/>
        </w:rPr>
        <w:t>lakukan tahapan langkah berikut ini:</w:t>
      </w:r>
    </w:p>
    <w:p w:rsidR="008A3AE3" w:rsidRPr="00F86723" w:rsidRDefault="008A3AE3" w:rsidP="008A3AE3">
      <w:pPr>
        <w:rPr>
          <w:rFonts w:ascii="Verdana" w:hAnsi="Verdana" w:cs="Arial"/>
          <w:sz w:val="18"/>
          <w:szCs w:val="18"/>
        </w:rPr>
      </w:pPr>
    </w:p>
    <w:p w:rsidR="008A3AE3" w:rsidRPr="00F86723" w:rsidRDefault="008A3AE3" w:rsidP="00844065">
      <w:pPr>
        <w:numPr>
          <w:ilvl w:val="0"/>
          <w:numId w:val="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Isikan keterangan </w:t>
      </w:r>
      <w:r>
        <w:rPr>
          <w:rFonts w:ascii="Verdana" w:hAnsi="Verdana" w:cs="Arial"/>
          <w:color w:val="000000"/>
          <w:sz w:val="18"/>
          <w:szCs w:val="18"/>
        </w:rPr>
        <w:t>Nilai M-K Yang diambil</w:t>
      </w:r>
      <w:r>
        <w:rPr>
          <w:rFonts w:ascii="Verdana" w:hAnsi="Verdana" w:cs="Arial"/>
          <w:color w:val="000000"/>
          <w:sz w:val="18"/>
          <w:szCs w:val="18"/>
          <w:lang w:val="en-US"/>
        </w:rPr>
        <w:t>, Perlakuan Terhadap Nilai Kosong/Tunda, Penempatan Semester Mata Kuliah dan Nilai SP.</w:t>
      </w:r>
    </w:p>
    <w:p w:rsidR="008A3AE3" w:rsidRPr="00F86723" w:rsidRDefault="008A3AE3" w:rsidP="00844065">
      <w:pPr>
        <w:numPr>
          <w:ilvl w:val="0"/>
          <w:numId w:val="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Tentukan Cetak Diagram</w:t>
      </w:r>
      <w:r w:rsidR="009715B1">
        <w:rPr>
          <w:rFonts w:ascii="Verdana" w:hAnsi="Verdana" w:cs="Arial"/>
          <w:color w:val="000000"/>
          <w:sz w:val="18"/>
          <w:szCs w:val="18"/>
          <w:lang w:val="en-US"/>
        </w:rPr>
        <w:t>,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Ya atau Tidak.</w:t>
      </w:r>
    </w:p>
    <w:p w:rsidR="008A3AE3" w:rsidRPr="00F86723" w:rsidRDefault="009715B1" w:rsidP="00844065">
      <w:pPr>
        <w:numPr>
          <w:ilvl w:val="0"/>
          <w:numId w:val="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Isikan keterangan Jenis</w:t>
      </w:r>
      <w:r w:rsidR="008A3AE3" w:rsidRPr="00F86723">
        <w:rPr>
          <w:rFonts w:ascii="Verdana" w:hAnsi="Verdana" w:cs="Arial"/>
          <w:color w:val="000000"/>
          <w:sz w:val="18"/>
          <w:szCs w:val="18"/>
        </w:rPr>
        <w:t xml:space="preserve"> dan tanggal laporan.</w:t>
      </w:r>
    </w:p>
    <w:p w:rsidR="008A3AE3" w:rsidRPr="00F86723" w:rsidRDefault="008A3AE3" w:rsidP="00844065">
      <w:pPr>
        <w:numPr>
          <w:ilvl w:val="0"/>
          <w:numId w:val="7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Untuk Data Per Halaman (</w:t>
      </w:r>
      <w:r w:rsidRPr="00F86723">
        <w:rPr>
          <w:rFonts w:ascii="Verdana" w:hAnsi="Verdana" w:cs="Arial"/>
          <w:color w:val="222222"/>
          <w:sz w:val="17"/>
          <w:szCs w:val="17"/>
        </w:rPr>
        <w:t>Sebaiknya nilainya diperkecil karena pemrosesan transkrip akan memakan waktu relatif lama).</w:t>
      </w:r>
    </w:p>
    <w:p w:rsidR="008A3AE3" w:rsidRPr="00F86723" w:rsidRDefault="008A3AE3" w:rsidP="00844065">
      <w:pPr>
        <w:numPr>
          <w:ilvl w:val="0"/>
          <w:numId w:val="7"/>
        </w:numPr>
        <w:suppressAutoHyphens w:val="0"/>
        <w:jc w:val="both"/>
        <w:rPr>
          <w:rFonts w:ascii="Verdana" w:hAnsi="Verdana" w:cs="Arial"/>
          <w:b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F86723">
        <w:rPr>
          <w:rFonts w:ascii="Verdana" w:hAnsi="Verdana" w:cs="Arial"/>
          <w:b/>
          <w:i/>
          <w:color w:val="000000"/>
          <w:sz w:val="18"/>
          <w:szCs w:val="18"/>
        </w:rPr>
        <w:t>Tampilkan</w:t>
      </w:r>
      <w:r w:rsidRPr="00F86723">
        <w:rPr>
          <w:rFonts w:ascii="Verdana" w:hAnsi="Verdana" w:cs="Arial"/>
          <w:color w:val="000000"/>
          <w:sz w:val="18"/>
          <w:szCs w:val="18"/>
        </w:rPr>
        <w:t>. Selanjutnya akan tampil seperti berikut</w:t>
      </w:r>
      <w:r w:rsidR="009715B1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A3AE3" w:rsidRDefault="008A3AE3" w:rsidP="008A3AE3">
      <w:pPr>
        <w:rPr>
          <w:rFonts w:ascii="Verdana" w:hAnsi="Verdana" w:cs="Arial"/>
          <w:b/>
          <w:color w:val="000000"/>
          <w:sz w:val="18"/>
          <w:szCs w:val="18"/>
          <w:lang w:val="en-US"/>
        </w:rPr>
      </w:pPr>
    </w:p>
    <w:p w:rsidR="00BE5ADA" w:rsidRDefault="001E7795" w:rsidP="001E7795">
      <w:pPr>
        <w:jc w:val="center"/>
        <w:rPr>
          <w:rFonts w:ascii="Verdana" w:hAnsi="Verdana" w:cs="Arial"/>
          <w:b/>
          <w:color w:val="000000"/>
          <w:sz w:val="18"/>
          <w:szCs w:val="18"/>
          <w:lang w:val="en-US"/>
        </w:rPr>
      </w:pPr>
      <w:r>
        <w:rPr>
          <w:rFonts w:ascii="Verdana" w:hAnsi="Verdana" w:cs="Arial"/>
          <w:b/>
          <w:noProof/>
          <w:color w:val="000000"/>
          <w:sz w:val="18"/>
          <w:szCs w:val="18"/>
          <w:lang w:eastAsia="id-ID"/>
        </w:rPr>
        <w:drawing>
          <wp:inline distT="0" distB="0" distL="0" distR="0">
            <wp:extent cx="3782777" cy="2752725"/>
            <wp:effectExtent l="19050" t="19050" r="27223" b="28575"/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33" cy="27536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E3" w:rsidRPr="00F86723" w:rsidRDefault="008A3AE3" w:rsidP="008A3AE3">
      <w:pPr>
        <w:rPr>
          <w:rFonts w:ascii="Verdana" w:hAnsi="Verdana" w:cs="Arial"/>
          <w:b/>
          <w:color w:val="000000"/>
          <w:sz w:val="18"/>
          <w:szCs w:val="18"/>
        </w:rPr>
      </w:pPr>
    </w:p>
    <w:p w:rsidR="00F201AA" w:rsidRPr="00F86723" w:rsidRDefault="008A3AE3" w:rsidP="00F201AA">
      <w:pPr>
        <w:numPr>
          <w:ilvl w:val="0"/>
          <w:numId w:val="7"/>
        </w:numPr>
        <w:suppressAutoHyphens w:val="0"/>
        <w:jc w:val="both"/>
        <w:rPr>
          <w:rFonts w:ascii="Verdana" w:hAnsi="Verdana" w:cs="Arial"/>
          <w:b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F86723">
        <w:rPr>
          <w:rFonts w:ascii="Verdana" w:hAnsi="Verdana" w:cs="Arial"/>
          <w:b/>
          <w:i/>
          <w:color w:val="000000"/>
          <w:sz w:val="18"/>
          <w:szCs w:val="18"/>
        </w:rPr>
        <w:t>Cetak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untuk mencetak lembar Transkrip nilai.</w:t>
      </w:r>
      <w:r w:rsidR="00F201AA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="00F201AA" w:rsidRPr="00F86723">
        <w:rPr>
          <w:rFonts w:ascii="Verdana" w:hAnsi="Verdana" w:cs="Arial"/>
          <w:color w:val="000000"/>
          <w:sz w:val="18"/>
          <w:szCs w:val="18"/>
        </w:rPr>
        <w:t>Selanjutnya akan tampil seperti berikut</w:t>
      </w:r>
      <w:r w:rsidR="00F201AA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A3AE3" w:rsidRDefault="008A3AE3" w:rsidP="008A3AE3">
      <w:pPr>
        <w:jc w:val="both"/>
        <w:rPr>
          <w:rFonts w:ascii="Verdana" w:hAnsi="Verdana" w:cs="Arial"/>
          <w:b/>
          <w:color w:val="000000"/>
          <w:sz w:val="18"/>
          <w:szCs w:val="18"/>
          <w:lang w:val="en-US"/>
        </w:rPr>
      </w:pPr>
    </w:p>
    <w:p w:rsidR="00F201AA" w:rsidRDefault="000124A6" w:rsidP="000124A6">
      <w:pPr>
        <w:jc w:val="center"/>
        <w:rPr>
          <w:rFonts w:ascii="Verdana" w:hAnsi="Verdana" w:cs="Arial"/>
          <w:b/>
          <w:color w:val="000000"/>
          <w:sz w:val="18"/>
          <w:szCs w:val="18"/>
          <w:lang w:val="en-US"/>
        </w:rPr>
      </w:pPr>
      <w:r w:rsidRPr="000124A6">
        <w:rPr>
          <w:rFonts w:ascii="Verdana" w:hAnsi="Verdana" w:cs="Arial"/>
          <w:b/>
          <w:noProof/>
          <w:color w:val="000000"/>
          <w:sz w:val="18"/>
          <w:szCs w:val="18"/>
          <w:lang w:eastAsia="id-ID"/>
        </w:rPr>
        <w:lastRenderedPageBreak/>
        <w:drawing>
          <wp:inline distT="0" distB="0" distL="0" distR="0">
            <wp:extent cx="2533650" cy="2913401"/>
            <wp:effectExtent l="19050" t="19050" r="19050" b="20299"/>
            <wp:docPr id="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36" cy="291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4A6">
        <w:rPr>
          <w:rFonts w:ascii="Verdana" w:hAnsi="Verdana" w:cs="Arial"/>
          <w:b/>
          <w:noProof/>
          <w:color w:val="000000"/>
          <w:sz w:val="18"/>
          <w:szCs w:val="18"/>
          <w:lang w:eastAsia="id-ID"/>
        </w:rPr>
        <w:drawing>
          <wp:inline distT="0" distB="0" distL="0" distR="0">
            <wp:extent cx="2520519" cy="2260792"/>
            <wp:effectExtent l="19050" t="19050" r="13131" b="25208"/>
            <wp:docPr id="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05" cy="22660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AA" w:rsidRDefault="00F201AA" w:rsidP="008A3AE3">
      <w:pPr>
        <w:jc w:val="both"/>
        <w:rPr>
          <w:rFonts w:ascii="Verdana" w:hAnsi="Verdana" w:cs="Arial"/>
          <w:b/>
          <w:color w:val="000000"/>
          <w:sz w:val="18"/>
          <w:szCs w:val="18"/>
          <w:lang w:val="en-US"/>
        </w:rPr>
      </w:pPr>
    </w:p>
    <w:p w:rsidR="00F201AA" w:rsidRPr="00337C18" w:rsidRDefault="00F201AA" w:rsidP="00F201AA">
      <w:pPr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F86723">
        <w:rPr>
          <w:rFonts w:ascii="Verdana" w:hAnsi="Verdana" w:cs="Arial"/>
          <w:i/>
          <w:color w:val="000000"/>
          <w:sz w:val="18"/>
          <w:szCs w:val="18"/>
        </w:rPr>
        <w:t>Transkrip nilai</w:t>
      </w:r>
      <w:r>
        <w:rPr>
          <w:rFonts w:ascii="Verdana" w:hAnsi="Verdana" w:cs="Arial"/>
          <w:i/>
          <w:color w:val="000000"/>
          <w:sz w:val="18"/>
          <w:szCs w:val="18"/>
          <w:lang w:val="en-US"/>
        </w:rPr>
        <w:t>.</w:t>
      </w:r>
    </w:p>
    <w:p w:rsidR="00F201AA" w:rsidRDefault="00F201AA" w:rsidP="008A3AE3">
      <w:pPr>
        <w:jc w:val="both"/>
        <w:rPr>
          <w:rFonts w:ascii="Verdana" w:hAnsi="Verdana" w:cs="Arial"/>
          <w:b/>
          <w:color w:val="000000"/>
          <w:sz w:val="18"/>
          <w:szCs w:val="18"/>
          <w:lang w:val="en-US"/>
        </w:rPr>
      </w:pPr>
    </w:p>
    <w:p w:rsidR="00534904" w:rsidRPr="00F201AA" w:rsidRDefault="00534904" w:rsidP="008A3AE3">
      <w:pPr>
        <w:jc w:val="both"/>
        <w:rPr>
          <w:rFonts w:ascii="Verdana" w:hAnsi="Verdana" w:cs="Arial"/>
          <w:b/>
          <w:color w:val="000000"/>
          <w:sz w:val="18"/>
          <w:szCs w:val="18"/>
          <w:lang w:val="en-US"/>
        </w:rPr>
      </w:pPr>
    </w:p>
    <w:p w:rsidR="008A3AE3" w:rsidRPr="002777F1" w:rsidRDefault="008A3AE3" w:rsidP="008A3AE3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28" w:name="_Toc246320724"/>
      <w:bookmarkStart w:id="29" w:name="_Toc252955999"/>
      <w:r>
        <w:rPr>
          <w:rFonts w:ascii="Verdana" w:hAnsi="Verdana"/>
          <w:sz w:val="18"/>
          <w:szCs w:val="18"/>
          <w:lang w:val="en-US"/>
        </w:rPr>
        <w:lastRenderedPageBreak/>
        <w:t>Kartu Hasil Studi</w:t>
      </w:r>
      <w:bookmarkEnd w:id="28"/>
      <w:bookmarkEnd w:id="29"/>
    </w:p>
    <w:p w:rsidR="008A3AE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A3AE3" w:rsidRPr="002E3AC5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Sub menu Kartu Hasil Studi digunakan untuk mencetak lembar nilai mahasiswa per semester. Tampilan sub menu Kartu Hasil Stud</w:t>
      </w:r>
      <w:r w:rsidR="002E3AC5">
        <w:rPr>
          <w:rFonts w:ascii="Verdana" w:hAnsi="Verdana" w:cs="Arial"/>
          <w:color w:val="000000"/>
          <w:sz w:val="18"/>
          <w:szCs w:val="18"/>
        </w:rPr>
        <w:t>i seperti gambar berikut</w:t>
      </w:r>
      <w:r w:rsidR="002E3AC5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A3AE3" w:rsidRPr="00F8672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8A3AE3" w:rsidRPr="00F86723" w:rsidRDefault="004D26B0" w:rsidP="008A3AE3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3691656" cy="2066290"/>
            <wp:effectExtent l="19050" t="19050" r="23094" b="10160"/>
            <wp:docPr id="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656" cy="2066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E3" w:rsidRPr="00337C18" w:rsidRDefault="008A3AE3" w:rsidP="008A3AE3">
      <w:pPr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sz w:val="18"/>
          <w:szCs w:val="18"/>
        </w:rPr>
        <w:t xml:space="preserve">Gambar </w:t>
      </w:r>
      <w:r w:rsidRPr="00F86723">
        <w:rPr>
          <w:rFonts w:ascii="Verdana" w:hAnsi="Verdana" w:cs="Arial"/>
          <w:i/>
          <w:sz w:val="18"/>
          <w:szCs w:val="18"/>
        </w:rPr>
        <w:t>Form pencarian kartu hasil studi</w:t>
      </w:r>
      <w:r>
        <w:rPr>
          <w:rFonts w:ascii="Verdana" w:hAnsi="Verdana" w:cs="Arial"/>
          <w:i/>
          <w:sz w:val="18"/>
          <w:szCs w:val="18"/>
          <w:lang w:val="en-US"/>
        </w:rPr>
        <w:t>.</w:t>
      </w:r>
    </w:p>
    <w:p w:rsidR="008A3AE3" w:rsidRPr="00F86723" w:rsidRDefault="008A3AE3" w:rsidP="008A3AE3">
      <w:pPr>
        <w:jc w:val="center"/>
        <w:rPr>
          <w:rFonts w:ascii="Verdana" w:hAnsi="Verdana" w:cs="Arial"/>
          <w:color w:val="000000"/>
          <w:sz w:val="18"/>
          <w:szCs w:val="18"/>
        </w:rPr>
      </w:pPr>
    </w:p>
    <w:p w:rsidR="008A3AE3" w:rsidRPr="00F86723" w:rsidRDefault="008A3AE3" w:rsidP="008A3AE3">
      <w:pPr>
        <w:jc w:val="both"/>
        <w:rPr>
          <w:rFonts w:ascii="Verdana" w:hAnsi="Verdana" w:cs="Arial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Untuk mencetak kartu hasil studi, </w:t>
      </w:r>
      <w:r w:rsidR="000C4E9C">
        <w:rPr>
          <w:rFonts w:ascii="Verdana" w:hAnsi="Verdana" w:cs="Arial"/>
          <w:sz w:val="18"/>
          <w:szCs w:val="18"/>
        </w:rPr>
        <w:t>lakukan tahapan</w:t>
      </w:r>
      <w:r w:rsidRPr="00F86723">
        <w:rPr>
          <w:rFonts w:ascii="Verdana" w:hAnsi="Verdana" w:cs="Arial"/>
          <w:sz w:val="18"/>
          <w:szCs w:val="18"/>
        </w:rPr>
        <w:t xml:space="preserve"> berikut ini:</w:t>
      </w:r>
    </w:p>
    <w:p w:rsidR="008A3AE3" w:rsidRPr="00F86723" w:rsidRDefault="008A3AE3" w:rsidP="008A3AE3">
      <w:pPr>
        <w:rPr>
          <w:rFonts w:ascii="Verdana" w:hAnsi="Verdana" w:cs="Arial"/>
          <w:sz w:val="18"/>
          <w:szCs w:val="18"/>
          <w:lang w:val="en-US"/>
        </w:rPr>
      </w:pPr>
    </w:p>
    <w:p w:rsidR="008A3AE3" w:rsidRPr="00F86723" w:rsidRDefault="008A3AE3" w:rsidP="00844065">
      <w:pPr>
        <w:numPr>
          <w:ilvl w:val="0"/>
          <w:numId w:val="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Isikan keterangan 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Tahun Akademik, Semester, </w:t>
      </w:r>
      <w:r>
        <w:rPr>
          <w:rFonts w:ascii="Verdana" w:hAnsi="Verdana" w:cs="Arial"/>
          <w:color w:val="000000"/>
          <w:sz w:val="18"/>
          <w:szCs w:val="18"/>
        </w:rPr>
        <w:t>Nilai M-K Yang diambil</w:t>
      </w:r>
      <w:r>
        <w:rPr>
          <w:rFonts w:ascii="Verdana" w:hAnsi="Verdana" w:cs="Arial"/>
          <w:color w:val="000000"/>
          <w:sz w:val="18"/>
          <w:szCs w:val="18"/>
          <w:lang w:val="en-US"/>
        </w:rPr>
        <w:t>, Perlakuan Terhadap Nilai Kosong/Tunda dan Nilai SP.</w:t>
      </w:r>
    </w:p>
    <w:p w:rsidR="008A3AE3" w:rsidRPr="00F86723" w:rsidRDefault="008A3AE3" w:rsidP="00844065">
      <w:pPr>
        <w:numPr>
          <w:ilvl w:val="0"/>
          <w:numId w:val="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Tentukan Cetak Diagram</w:t>
      </w:r>
      <w:r w:rsidR="002E3AC5">
        <w:rPr>
          <w:rFonts w:ascii="Verdana" w:hAnsi="Verdana" w:cs="Arial"/>
          <w:color w:val="000000"/>
          <w:sz w:val="18"/>
          <w:szCs w:val="18"/>
          <w:lang w:val="en-US"/>
        </w:rPr>
        <w:t>,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Ya atau Tidak.</w:t>
      </w:r>
    </w:p>
    <w:p w:rsidR="008A3AE3" w:rsidRPr="00F86723" w:rsidRDefault="002E3AC5" w:rsidP="00844065">
      <w:pPr>
        <w:numPr>
          <w:ilvl w:val="0"/>
          <w:numId w:val="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>Isikan keterangan Jenis</w:t>
      </w:r>
      <w:r w:rsidR="008A3AE3" w:rsidRPr="00F86723">
        <w:rPr>
          <w:rFonts w:ascii="Verdana" w:hAnsi="Verdana" w:cs="Arial"/>
          <w:color w:val="000000"/>
          <w:sz w:val="18"/>
          <w:szCs w:val="18"/>
        </w:rPr>
        <w:t xml:space="preserve"> dan tanggal laporan.</w:t>
      </w:r>
    </w:p>
    <w:p w:rsidR="008A3AE3" w:rsidRPr="00F86723" w:rsidRDefault="008A3AE3" w:rsidP="00844065">
      <w:pPr>
        <w:numPr>
          <w:ilvl w:val="0"/>
          <w:numId w:val="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Untuk Data Per Halaman (</w:t>
      </w:r>
      <w:r w:rsidRPr="00F86723">
        <w:rPr>
          <w:rFonts w:ascii="Verdana" w:hAnsi="Verdana" w:cs="Arial"/>
          <w:color w:val="222222"/>
          <w:sz w:val="17"/>
          <w:szCs w:val="17"/>
        </w:rPr>
        <w:t>Sebaiknya nilainya diperkecil karena pemrosesan transkrip akan memakan waktu relatif lama).</w:t>
      </w:r>
    </w:p>
    <w:p w:rsidR="008A3AE3" w:rsidRPr="00F86723" w:rsidRDefault="008A3AE3" w:rsidP="00844065">
      <w:pPr>
        <w:numPr>
          <w:ilvl w:val="0"/>
          <w:numId w:val="8"/>
        </w:numPr>
        <w:suppressAutoHyphens w:val="0"/>
        <w:jc w:val="both"/>
        <w:rPr>
          <w:rFonts w:ascii="Verdana" w:hAnsi="Verdana" w:cs="Arial"/>
          <w:b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F86723">
        <w:rPr>
          <w:rFonts w:ascii="Verdana" w:hAnsi="Verdana" w:cs="Arial"/>
          <w:b/>
          <w:i/>
          <w:color w:val="000000"/>
          <w:sz w:val="18"/>
          <w:szCs w:val="18"/>
        </w:rPr>
        <w:t>Tampilkan</w:t>
      </w:r>
      <w:r w:rsidRPr="00F86723">
        <w:rPr>
          <w:rFonts w:ascii="Verdana" w:hAnsi="Verdana" w:cs="Arial"/>
          <w:color w:val="000000"/>
          <w:sz w:val="18"/>
          <w:szCs w:val="18"/>
        </w:rPr>
        <w:t>. Selanjutnya akan tampil seperti berikut</w:t>
      </w:r>
      <w:r w:rsidR="002E3AC5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A3AE3" w:rsidRPr="00F8672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A3AE3" w:rsidRPr="00F86723" w:rsidRDefault="004D26B0" w:rsidP="008A3AE3">
      <w:pPr>
        <w:jc w:val="center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noProof/>
          <w:color w:val="000000"/>
          <w:sz w:val="18"/>
          <w:szCs w:val="18"/>
          <w:lang w:eastAsia="id-ID"/>
        </w:rPr>
        <w:lastRenderedPageBreak/>
        <w:drawing>
          <wp:inline distT="0" distB="0" distL="0" distR="0">
            <wp:extent cx="3524250" cy="2525574"/>
            <wp:effectExtent l="19050" t="19050" r="19050" b="27126"/>
            <wp:docPr id="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255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AEA" w:rsidRPr="00F86723" w:rsidRDefault="008A3AE3" w:rsidP="005A4AEA">
      <w:pPr>
        <w:numPr>
          <w:ilvl w:val="0"/>
          <w:numId w:val="8"/>
        </w:numPr>
        <w:suppressAutoHyphens w:val="0"/>
        <w:jc w:val="both"/>
        <w:rPr>
          <w:rFonts w:ascii="Verdana" w:hAnsi="Verdana" w:cs="Arial"/>
          <w:b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F86723">
        <w:rPr>
          <w:rFonts w:ascii="Verdana" w:hAnsi="Verdana" w:cs="Arial"/>
          <w:b/>
          <w:i/>
          <w:color w:val="000000"/>
          <w:sz w:val="18"/>
          <w:szCs w:val="18"/>
        </w:rPr>
        <w:t>Cetak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untuk mencetak lembar k</w:t>
      </w:r>
      <w:r w:rsidR="005A4AEA">
        <w:rPr>
          <w:rFonts w:ascii="Verdana" w:hAnsi="Verdana" w:cs="Arial"/>
          <w:color w:val="000000"/>
          <w:sz w:val="18"/>
          <w:szCs w:val="18"/>
        </w:rPr>
        <w:t>artu hasil studi</w:t>
      </w:r>
      <w:r w:rsidRPr="00F86723">
        <w:rPr>
          <w:rFonts w:ascii="Verdana" w:hAnsi="Verdana" w:cs="Arial"/>
          <w:color w:val="000000"/>
          <w:sz w:val="18"/>
          <w:szCs w:val="18"/>
        </w:rPr>
        <w:t>.</w:t>
      </w:r>
      <w:r w:rsidR="005A4AEA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="005A4AEA" w:rsidRPr="00F86723">
        <w:rPr>
          <w:rFonts w:ascii="Verdana" w:hAnsi="Verdana" w:cs="Arial"/>
          <w:color w:val="000000"/>
          <w:sz w:val="18"/>
          <w:szCs w:val="18"/>
        </w:rPr>
        <w:t>Selanjutnya akan tampil seperti berikut</w:t>
      </w:r>
      <w:r w:rsidR="005A4AEA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A3AE3" w:rsidRPr="00F86723" w:rsidRDefault="008A3AE3" w:rsidP="005A4AEA">
      <w:pPr>
        <w:suppressAutoHyphens w:val="0"/>
        <w:ind w:left="360"/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8A3AE3" w:rsidRDefault="008A3A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C03813" w:rsidRDefault="00EA2CC0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noProof/>
          <w:color w:val="000000"/>
          <w:sz w:val="18"/>
          <w:szCs w:val="18"/>
          <w:lang w:eastAsia="id-ID"/>
        </w:rPr>
        <w:drawing>
          <wp:inline distT="0" distB="0" distL="0" distR="0">
            <wp:extent cx="4067175" cy="2641111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13" w:rsidRPr="00337C18" w:rsidRDefault="00C03813" w:rsidP="00C03813">
      <w:pPr>
        <w:jc w:val="center"/>
        <w:rPr>
          <w:rFonts w:ascii="Verdana" w:hAnsi="Verdana" w:cs="Arial"/>
          <w:i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F86723">
        <w:rPr>
          <w:rFonts w:ascii="Verdana" w:hAnsi="Verdana" w:cs="Arial"/>
          <w:i/>
          <w:color w:val="000000"/>
          <w:sz w:val="18"/>
          <w:szCs w:val="18"/>
        </w:rPr>
        <w:t>Kartu hasil studi</w:t>
      </w:r>
      <w:r>
        <w:rPr>
          <w:rFonts w:ascii="Verdana" w:hAnsi="Verdana" w:cs="Arial"/>
          <w:i/>
          <w:color w:val="000000"/>
          <w:sz w:val="18"/>
          <w:szCs w:val="18"/>
          <w:lang w:val="en-US"/>
        </w:rPr>
        <w:t>.</w:t>
      </w:r>
    </w:p>
    <w:p w:rsidR="00C03813" w:rsidRDefault="00C0381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96178F" w:rsidRPr="002777F1" w:rsidRDefault="0096178F" w:rsidP="0096178F">
      <w:pPr>
        <w:pStyle w:val="Heading4"/>
      </w:pPr>
      <w:bookmarkStart w:id="30" w:name="_Toc252956000"/>
      <w:r>
        <w:rPr>
          <w:lang w:val="en-US"/>
        </w:rPr>
        <w:t>Bahan Kuliah</w:t>
      </w:r>
      <w:bookmarkEnd w:id="30"/>
    </w:p>
    <w:p w:rsidR="0096178F" w:rsidRDefault="0096178F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96178F" w:rsidRPr="00F33320" w:rsidRDefault="0096178F" w:rsidP="0096178F">
      <w:pPr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Menu ini dapat digunakan oleh </w:t>
      </w:r>
      <w:r w:rsidR="00F33320">
        <w:rPr>
          <w:rFonts w:ascii="Verdana" w:hAnsi="Verdana" w:cs="Arial"/>
          <w:color w:val="000000"/>
          <w:sz w:val="18"/>
          <w:szCs w:val="18"/>
          <w:lang w:val="en-US"/>
        </w:rPr>
        <w:t>mahasiswa</w:t>
      </w:r>
      <w:r>
        <w:rPr>
          <w:rFonts w:ascii="Verdana" w:hAnsi="Verdana" w:cs="Arial"/>
          <w:color w:val="000000"/>
          <w:sz w:val="18"/>
          <w:szCs w:val="18"/>
        </w:rPr>
        <w:t xml:space="preserve"> </w:t>
      </w:r>
      <w:r w:rsidR="00F33320">
        <w:rPr>
          <w:rFonts w:ascii="Verdana" w:hAnsi="Verdana" w:cs="Arial"/>
          <w:color w:val="000000"/>
          <w:sz w:val="18"/>
          <w:szCs w:val="18"/>
        </w:rPr>
        <w:t xml:space="preserve">untuk </w:t>
      </w:r>
      <w:r w:rsidR="00F33320">
        <w:rPr>
          <w:rFonts w:ascii="Verdana" w:hAnsi="Verdana" w:cs="Arial"/>
          <w:color w:val="000000"/>
          <w:sz w:val="18"/>
          <w:szCs w:val="18"/>
          <w:lang w:val="en-US"/>
        </w:rPr>
        <w:t xml:space="preserve">mencari dan </w:t>
      </w:r>
      <w:r w:rsidR="00F33320">
        <w:rPr>
          <w:rFonts w:ascii="Verdana" w:hAnsi="Verdana" w:cs="Arial"/>
          <w:color w:val="000000"/>
          <w:sz w:val="18"/>
          <w:szCs w:val="18"/>
        </w:rPr>
        <w:t>men</w:t>
      </w:r>
      <w:r w:rsidR="00F33320">
        <w:rPr>
          <w:rFonts w:ascii="Verdana" w:hAnsi="Verdana" w:cs="Arial"/>
          <w:color w:val="000000"/>
          <w:sz w:val="18"/>
          <w:szCs w:val="18"/>
          <w:lang w:val="en-US"/>
        </w:rPr>
        <w:t>download</w:t>
      </w:r>
      <w:r>
        <w:rPr>
          <w:rFonts w:ascii="Verdana" w:hAnsi="Verdana" w:cs="Arial"/>
          <w:color w:val="000000"/>
          <w:sz w:val="18"/>
          <w:szCs w:val="18"/>
        </w:rPr>
        <w:t xml:space="preserve"> file bahan kuliah</w:t>
      </w:r>
      <w:r w:rsidR="00F33320">
        <w:rPr>
          <w:rFonts w:ascii="Verdana" w:hAnsi="Verdana" w:cs="Arial"/>
          <w:color w:val="000000"/>
          <w:sz w:val="18"/>
          <w:szCs w:val="18"/>
          <w:lang w:val="en-US"/>
        </w:rPr>
        <w:t xml:space="preserve"> dari mata kuliah yang telah diambil</w:t>
      </w:r>
      <w:r>
        <w:rPr>
          <w:rFonts w:ascii="Verdana" w:hAnsi="Verdana" w:cs="Arial"/>
          <w:color w:val="000000"/>
          <w:sz w:val="18"/>
          <w:szCs w:val="18"/>
        </w:rPr>
        <w:t>. D</w:t>
      </w:r>
      <w:r w:rsidR="008765C3">
        <w:rPr>
          <w:rFonts w:ascii="Verdana" w:hAnsi="Verdana" w:cs="Arial"/>
          <w:color w:val="000000"/>
          <w:sz w:val="18"/>
          <w:szCs w:val="18"/>
        </w:rPr>
        <w:t>engan cara ini, proses pe</w:t>
      </w:r>
      <w:r w:rsidR="008765C3">
        <w:rPr>
          <w:rFonts w:ascii="Verdana" w:hAnsi="Verdana" w:cs="Arial"/>
          <w:color w:val="000000"/>
          <w:sz w:val="18"/>
          <w:szCs w:val="18"/>
          <w:lang w:val="en-US"/>
        </w:rPr>
        <w:t>nerimaan</w:t>
      </w:r>
      <w:r>
        <w:rPr>
          <w:rFonts w:ascii="Verdana" w:hAnsi="Verdana" w:cs="Arial"/>
          <w:color w:val="000000"/>
          <w:sz w:val="18"/>
          <w:szCs w:val="18"/>
        </w:rPr>
        <w:t xml:space="preserve"> bahan kuliah akan berlangsung cepat tanpa harus bertemu langsung dengan </w:t>
      </w:r>
      <w:r w:rsidR="00F33320">
        <w:rPr>
          <w:rFonts w:ascii="Verdana" w:hAnsi="Verdana" w:cs="Arial"/>
          <w:color w:val="000000"/>
          <w:sz w:val="18"/>
          <w:szCs w:val="18"/>
          <w:lang w:val="en-US"/>
        </w:rPr>
        <w:t>dosen</w:t>
      </w:r>
      <w:r>
        <w:rPr>
          <w:rFonts w:ascii="Verdana" w:hAnsi="Verdana" w:cs="Arial"/>
          <w:color w:val="000000"/>
          <w:sz w:val="18"/>
          <w:szCs w:val="18"/>
        </w:rPr>
        <w:t>.</w:t>
      </w:r>
    </w:p>
    <w:p w:rsidR="0096178F" w:rsidRDefault="0096178F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0C4E9C" w:rsidRDefault="000C4E9C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0C4E9C" w:rsidRDefault="000C4E9C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C4C6B" w:rsidRPr="002777F1" w:rsidRDefault="008C4C6B" w:rsidP="008C4C6B">
      <w:pPr>
        <w:pStyle w:val="Heading5"/>
        <w:rPr>
          <w:rFonts w:ascii="Verdana" w:hAnsi="Verdana"/>
          <w:lang w:val="en-US"/>
        </w:rPr>
      </w:pPr>
      <w:bookmarkStart w:id="31" w:name="_Toc252956001"/>
      <w:r>
        <w:rPr>
          <w:rFonts w:ascii="Verdana" w:hAnsi="Verdana"/>
          <w:lang w:val="en-US"/>
        </w:rPr>
        <w:t>Cari Bahan Kuliah</w:t>
      </w:r>
      <w:bookmarkEnd w:id="31"/>
    </w:p>
    <w:p w:rsidR="0096178F" w:rsidRDefault="0096178F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C4C6B" w:rsidRPr="00685363" w:rsidRDefault="008C4C6B" w:rsidP="008C4C6B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t>Sub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menu ini dapat digunakan </w:t>
      </w:r>
      <w:r w:rsidR="00F33320">
        <w:rPr>
          <w:rFonts w:ascii="Verdana" w:hAnsi="Verdana" w:cs="Arial"/>
          <w:sz w:val="18"/>
          <w:szCs w:val="18"/>
          <w:lang w:val="en-US"/>
        </w:rPr>
        <w:t xml:space="preserve">oleh mahasiswa </w:t>
      </w:r>
      <w:r>
        <w:rPr>
          <w:rFonts w:ascii="Verdana" w:hAnsi="Verdana" w:cs="Arial"/>
          <w:sz w:val="18"/>
          <w:szCs w:val="18"/>
        </w:rPr>
        <w:t>untuk mencari dan mendownload bahan kuliah yang diinginkan.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</w:rPr>
        <w:t>Tampilan</w:t>
      </w:r>
      <w:r w:rsidR="00685363">
        <w:rPr>
          <w:rFonts w:ascii="Verdana" w:hAnsi="Verdana" w:cs="Arial"/>
          <w:sz w:val="18"/>
          <w:szCs w:val="18"/>
        </w:rPr>
        <w:t xml:space="preserve"> awalnya adalah sebagai berikut</w:t>
      </w:r>
      <w:r w:rsidR="00685363">
        <w:rPr>
          <w:rFonts w:ascii="Verdana" w:hAnsi="Verdana" w:cs="Arial"/>
          <w:sz w:val="18"/>
          <w:szCs w:val="18"/>
          <w:lang w:val="en-US"/>
        </w:rPr>
        <w:t>.</w:t>
      </w:r>
    </w:p>
    <w:p w:rsidR="008C4C6B" w:rsidRDefault="008C4C6B" w:rsidP="008C4C6B">
      <w:pPr>
        <w:rPr>
          <w:rFonts w:ascii="Verdana" w:hAnsi="Verdana" w:cs="Arial"/>
          <w:sz w:val="18"/>
          <w:szCs w:val="18"/>
        </w:rPr>
      </w:pPr>
    </w:p>
    <w:p w:rsidR="008C4C6B" w:rsidRDefault="004D26B0" w:rsidP="008C4C6B">
      <w:pPr>
        <w:jc w:val="center"/>
        <w:rPr>
          <w:rFonts w:ascii="Verdana" w:hAnsi="Verdana" w:cs="Arial"/>
          <w:sz w:val="18"/>
          <w:szCs w:val="18"/>
        </w:rPr>
      </w:pPr>
      <w:r w:rsidRPr="004D26B0"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3562350" cy="1585121"/>
            <wp:effectExtent l="19050" t="19050" r="19050" b="15079"/>
            <wp:docPr id="6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851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C6B" w:rsidRDefault="008C4C6B" w:rsidP="008C4C6B">
      <w:pPr>
        <w:jc w:val="center"/>
        <w:rPr>
          <w:rFonts w:ascii="Verdana" w:hAnsi="Verdana" w:cs="Arial"/>
          <w:sz w:val="18"/>
          <w:szCs w:val="18"/>
        </w:rPr>
      </w:pPr>
    </w:p>
    <w:p w:rsidR="008C4C6B" w:rsidRDefault="008C4C6B" w:rsidP="008C4C6B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Gambar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i/>
          <w:sz w:val="18"/>
          <w:szCs w:val="18"/>
        </w:rPr>
        <w:t>Form lihat file bahan mata kuliah</w:t>
      </w:r>
    </w:p>
    <w:p w:rsidR="008C4C6B" w:rsidRDefault="008C4C6B" w:rsidP="008C4C6B">
      <w:pPr>
        <w:rPr>
          <w:rFonts w:ascii="Verdana" w:hAnsi="Verdana" w:cs="Arial"/>
          <w:sz w:val="18"/>
          <w:szCs w:val="18"/>
        </w:rPr>
      </w:pPr>
    </w:p>
    <w:p w:rsidR="008C4C6B" w:rsidRPr="008C4C6B" w:rsidRDefault="008C4C6B" w:rsidP="005539A6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t xml:space="preserve">Untuk mencari bahan kuliah, isi filter yang diperlukan, setelah itu klik tombol </w:t>
      </w:r>
      <w:r w:rsidRPr="008C4C6B">
        <w:rPr>
          <w:rFonts w:ascii="Verdana" w:hAnsi="Verdana" w:cs="Arial"/>
          <w:b/>
          <w:i/>
          <w:sz w:val="18"/>
          <w:szCs w:val="18"/>
        </w:rPr>
        <w:t>Tampilkan</w:t>
      </w:r>
      <w:r>
        <w:rPr>
          <w:rFonts w:ascii="Verdana" w:hAnsi="Verdana" w:cs="Arial"/>
          <w:sz w:val="18"/>
          <w:szCs w:val="18"/>
        </w:rPr>
        <w:t>.</w:t>
      </w:r>
      <w:r>
        <w:rPr>
          <w:rFonts w:ascii="Verdana" w:hAnsi="Verdana" w:cs="Arial"/>
          <w:sz w:val="18"/>
          <w:szCs w:val="18"/>
          <w:lang w:val="en-US"/>
        </w:rPr>
        <w:t xml:space="preserve"> Selanjutnya akan </w:t>
      </w:r>
      <w:r w:rsidR="005539A6">
        <w:rPr>
          <w:rFonts w:ascii="Verdana" w:hAnsi="Verdana" w:cs="Arial"/>
          <w:sz w:val="18"/>
          <w:szCs w:val="18"/>
          <w:lang w:val="en-US"/>
        </w:rPr>
        <w:t xml:space="preserve">muncul </w:t>
      </w:r>
      <w:r>
        <w:rPr>
          <w:rFonts w:ascii="Verdana" w:hAnsi="Verdana" w:cs="Arial"/>
          <w:sz w:val="18"/>
          <w:szCs w:val="18"/>
          <w:lang w:val="en-US"/>
        </w:rPr>
        <w:t>tampil</w:t>
      </w:r>
      <w:r w:rsidR="005539A6">
        <w:rPr>
          <w:rFonts w:ascii="Verdana" w:hAnsi="Verdana" w:cs="Arial"/>
          <w:sz w:val="18"/>
          <w:szCs w:val="18"/>
          <w:lang w:val="en-US"/>
        </w:rPr>
        <w:t>an</w:t>
      </w:r>
      <w:r>
        <w:rPr>
          <w:rFonts w:ascii="Verdana" w:hAnsi="Verdana" w:cs="Arial"/>
          <w:sz w:val="18"/>
          <w:szCs w:val="18"/>
          <w:lang w:val="en-US"/>
        </w:rPr>
        <w:t xml:space="preserve"> sebagai berikut.</w:t>
      </w:r>
    </w:p>
    <w:p w:rsidR="008C4C6B" w:rsidRDefault="008C4C6B" w:rsidP="008C4C6B">
      <w:pPr>
        <w:rPr>
          <w:rFonts w:ascii="Verdana" w:hAnsi="Verdana" w:cs="Arial"/>
          <w:sz w:val="18"/>
          <w:szCs w:val="18"/>
        </w:rPr>
      </w:pPr>
    </w:p>
    <w:p w:rsidR="008C4C6B" w:rsidRDefault="004D26B0" w:rsidP="008C4C6B">
      <w:pPr>
        <w:jc w:val="center"/>
        <w:rPr>
          <w:rFonts w:ascii="Verdana" w:hAnsi="Verdana" w:cs="Arial"/>
          <w:sz w:val="18"/>
          <w:szCs w:val="18"/>
        </w:rPr>
      </w:pPr>
      <w:r w:rsidRPr="004D26B0">
        <w:rPr>
          <w:rFonts w:ascii="Verdana" w:hAnsi="Verdana" w:cs="Arial"/>
          <w:noProof/>
          <w:sz w:val="18"/>
          <w:szCs w:val="18"/>
          <w:lang w:eastAsia="id-ID"/>
        </w:rPr>
        <w:lastRenderedPageBreak/>
        <w:drawing>
          <wp:inline distT="0" distB="0" distL="0" distR="0">
            <wp:extent cx="3867150" cy="1385653"/>
            <wp:effectExtent l="19050" t="19050" r="19050" b="24047"/>
            <wp:docPr id="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385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C6B" w:rsidRDefault="008C4C6B" w:rsidP="008C4C6B">
      <w:pPr>
        <w:rPr>
          <w:rFonts w:ascii="Verdana" w:hAnsi="Verdana" w:cs="Arial"/>
          <w:sz w:val="18"/>
          <w:szCs w:val="18"/>
        </w:rPr>
      </w:pPr>
    </w:p>
    <w:p w:rsidR="008C4C6B" w:rsidRDefault="008C4C6B" w:rsidP="008C4C6B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Gambar </w:t>
      </w:r>
      <w:r>
        <w:rPr>
          <w:rFonts w:ascii="Verdana" w:hAnsi="Verdana" w:cs="Arial"/>
          <w:i/>
          <w:sz w:val="18"/>
          <w:szCs w:val="18"/>
        </w:rPr>
        <w:t>Kolom data file bahan kuliah</w:t>
      </w:r>
    </w:p>
    <w:p w:rsidR="008C4C6B" w:rsidRDefault="008C4C6B" w:rsidP="008C4C6B">
      <w:pPr>
        <w:rPr>
          <w:rFonts w:ascii="Verdana" w:hAnsi="Verdana" w:cs="Arial"/>
          <w:sz w:val="18"/>
          <w:szCs w:val="18"/>
        </w:rPr>
      </w:pPr>
    </w:p>
    <w:p w:rsidR="008C4C6B" w:rsidRDefault="008C4C6B" w:rsidP="008C4C6B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Untuk mendownload bahan kuliah, klik</w:t>
      </w:r>
      <w:r w:rsidR="00F76D63">
        <w:rPr>
          <w:rFonts w:ascii="Verdana" w:hAnsi="Verdana" w:cs="Arial"/>
          <w:sz w:val="18"/>
          <w:szCs w:val="18"/>
          <w:lang w:val="en-US"/>
        </w:rPr>
        <w:t xml:space="preserve"> gambar</w:t>
      </w:r>
      <w:r>
        <w:rPr>
          <w:rFonts w:ascii="Verdana" w:hAnsi="Verdana" w:cs="Arial"/>
          <w:sz w:val="18"/>
          <w:szCs w:val="18"/>
        </w:rPr>
        <w:t xml:space="preserve"> </w:t>
      </w:r>
      <w:r w:rsidR="00BB75EB"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161925" cy="161925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D63">
        <w:rPr>
          <w:rFonts w:ascii="Verdana" w:hAnsi="Verdana" w:cs="Arial"/>
          <w:sz w:val="18"/>
          <w:szCs w:val="18"/>
          <w:lang w:val="en-US"/>
        </w:rPr>
        <w:t xml:space="preserve"> pada kolom </w:t>
      </w:r>
      <w:r>
        <w:rPr>
          <w:rFonts w:ascii="Verdana" w:hAnsi="Verdana" w:cs="Arial"/>
          <w:sz w:val="18"/>
          <w:szCs w:val="18"/>
        </w:rPr>
        <w:t>file bahan yang ingin didownload.</w:t>
      </w:r>
    </w:p>
    <w:p w:rsidR="008C4C6B" w:rsidRDefault="008C4C6B" w:rsidP="008C4C6B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1333E3" w:rsidRPr="002777F1" w:rsidRDefault="001333E3" w:rsidP="001333E3">
      <w:pPr>
        <w:pStyle w:val="Heading4"/>
      </w:pPr>
      <w:bookmarkStart w:id="32" w:name="_Toc252956002"/>
      <w:r>
        <w:rPr>
          <w:lang w:val="en-US"/>
        </w:rPr>
        <w:t>Tugas Kuliah</w:t>
      </w:r>
      <w:bookmarkEnd w:id="32"/>
    </w:p>
    <w:p w:rsidR="008C4C6B" w:rsidRDefault="008C4C6B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1333E3" w:rsidRDefault="001333E3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Menu tugas kuliah dipergunakan </w:t>
      </w:r>
      <w:r w:rsidR="00BB667A">
        <w:rPr>
          <w:rFonts w:ascii="Verdana" w:hAnsi="Verdana" w:cs="Arial"/>
          <w:sz w:val="18"/>
          <w:szCs w:val="18"/>
          <w:lang w:val="en-US"/>
        </w:rPr>
        <w:t xml:space="preserve">oleh mahasiswa </w:t>
      </w:r>
      <w:r>
        <w:rPr>
          <w:rFonts w:ascii="Verdana" w:hAnsi="Verdana" w:cs="Arial"/>
          <w:sz w:val="18"/>
          <w:szCs w:val="18"/>
          <w:lang w:val="en-US"/>
        </w:rPr>
        <w:t xml:space="preserve">untuk </w:t>
      </w:r>
      <w:r w:rsidR="00BB667A">
        <w:rPr>
          <w:rFonts w:ascii="Verdana" w:hAnsi="Verdana" w:cs="Arial"/>
          <w:sz w:val="18"/>
          <w:szCs w:val="18"/>
          <w:lang w:val="en-US"/>
        </w:rPr>
        <w:t>melihat dan mendownload</w:t>
      </w:r>
      <w:r>
        <w:rPr>
          <w:rFonts w:ascii="Verdana" w:hAnsi="Verdana" w:cs="Arial"/>
          <w:sz w:val="18"/>
          <w:szCs w:val="18"/>
          <w:lang w:val="en-US"/>
        </w:rPr>
        <w:t xml:space="preserve"> data mengenai tugas kuliah</w:t>
      </w:r>
      <w:r w:rsidR="008765C3">
        <w:rPr>
          <w:rFonts w:ascii="Verdana" w:hAnsi="Verdana" w:cs="Arial"/>
          <w:sz w:val="18"/>
          <w:szCs w:val="18"/>
          <w:lang w:val="en-US"/>
        </w:rPr>
        <w:t xml:space="preserve"> </w:t>
      </w:r>
      <w:r w:rsidR="008765C3">
        <w:rPr>
          <w:rFonts w:ascii="Verdana" w:hAnsi="Verdana" w:cs="Arial"/>
          <w:color w:val="000000"/>
          <w:sz w:val="18"/>
          <w:szCs w:val="18"/>
          <w:lang w:val="en-US"/>
        </w:rPr>
        <w:t>dari mata kuliah yang telah diambil</w:t>
      </w:r>
      <w:r w:rsidR="008765C3">
        <w:rPr>
          <w:rFonts w:ascii="Verdana" w:hAnsi="Verdana" w:cs="Arial"/>
          <w:color w:val="000000"/>
          <w:sz w:val="18"/>
          <w:szCs w:val="18"/>
        </w:rPr>
        <w:t xml:space="preserve">. Dengan cara ini, proses </w:t>
      </w:r>
      <w:r w:rsidR="008765C3">
        <w:rPr>
          <w:rFonts w:ascii="Verdana" w:hAnsi="Verdana" w:cs="Arial"/>
          <w:color w:val="000000"/>
          <w:sz w:val="18"/>
          <w:szCs w:val="18"/>
          <w:lang w:val="en-US"/>
        </w:rPr>
        <w:t xml:space="preserve">penerimaan dan pengumpulan tugas </w:t>
      </w:r>
      <w:r w:rsidR="008765C3">
        <w:rPr>
          <w:rFonts w:ascii="Verdana" w:hAnsi="Verdana" w:cs="Arial"/>
          <w:color w:val="000000"/>
          <w:sz w:val="18"/>
          <w:szCs w:val="18"/>
        </w:rPr>
        <w:t xml:space="preserve">kuliah akan berlangsung cepat tanpa harus bertemu langsung dengan </w:t>
      </w:r>
      <w:r w:rsidR="008765C3">
        <w:rPr>
          <w:rFonts w:ascii="Verdana" w:hAnsi="Verdana" w:cs="Arial"/>
          <w:color w:val="000000"/>
          <w:sz w:val="18"/>
          <w:szCs w:val="18"/>
          <w:lang w:val="en-US"/>
        </w:rPr>
        <w:t>dosen</w:t>
      </w:r>
      <w:r w:rsidR="008765C3">
        <w:rPr>
          <w:rFonts w:ascii="Verdana" w:hAnsi="Verdana" w:cs="Arial"/>
          <w:color w:val="000000"/>
          <w:sz w:val="18"/>
          <w:szCs w:val="18"/>
        </w:rPr>
        <w:t>.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</w:p>
    <w:p w:rsidR="00535CAF" w:rsidRPr="002777F1" w:rsidRDefault="00535CAF" w:rsidP="00535CAF">
      <w:pPr>
        <w:pStyle w:val="Heading5"/>
        <w:rPr>
          <w:rFonts w:ascii="Verdana" w:hAnsi="Verdana"/>
          <w:lang w:val="en-US"/>
        </w:rPr>
      </w:pPr>
      <w:bookmarkStart w:id="33" w:name="_Toc252956003"/>
      <w:r>
        <w:rPr>
          <w:rFonts w:ascii="Verdana" w:hAnsi="Verdana"/>
          <w:lang w:val="en-US"/>
        </w:rPr>
        <w:t>Lihat Tugas Kuliah</w:t>
      </w:r>
      <w:bookmarkEnd w:id="33"/>
    </w:p>
    <w:p w:rsidR="00535CAF" w:rsidRDefault="00535CAF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539A6" w:rsidRDefault="005539A6" w:rsidP="005539A6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>Sub menu ini digunakan untuk melihat</w:t>
      </w:r>
      <w:r w:rsidR="008765C3">
        <w:rPr>
          <w:rFonts w:ascii="Verdana" w:hAnsi="Verdana" w:cs="Arial"/>
          <w:sz w:val="18"/>
          <w:szCs w:val="18"/>
          <w:lang w:val="en-US"/>
        </w:rPr>
        <w:t>, mendowload dan mengumpulkan tugas kuliah yang dibuat dosen</w:t>
      </w:r>
      <w:r>
        <w:rPr>
          <w:rFonts w:ascii="Verdana" w:hAnsi="Verdana" w:cs="Arial"/>
          <w:sz w:val="18"/>
          <w:szCs w:val="18"/>
          <w:lang w:val="en-US"/>
        </w:rPr>
        <w:t>. Tampilan sub menu lihat tugas kuliah sebagai berikut.</w:t>
      </w:r>
    </w:p>
    <w:p w:rsidR="005539A6" w:rsidRDefault="005539A6" w:rsidP="005539A6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5539A6" w:rsidRDefault="00795C61" w:rsidP="005539A6">
      <w:pPr>
        <w:jc w:val="center"/>
        <w:rPr>
          <w:rFonts w:ascii="Verdana" w:hAnsi="Verdana" w:cs="Arial"/>
          <w:sz w:val="18"/>
          <w:szCs w:val="18"/>
          <w:lang w:val="en-US"/>
        </w:rPr>
      </w:pPr>
      <w:r w:rsidRPr="00795C61">
        <w:rPr>
          <w:rFonts w:ascii="Verdana" w:hAnsi="Verdana" w:cs="Arial"/>
          <w:noProof/>
          <w:sz w:val="18"/>
          <w:szCs w:val="18"/>
          <w:lang w:eastAsia="id-ID"/>
        </w:rPr>
        <w:lastRenderedPageBreak/>
        <w:drawing>
          <wp:inline distT="0" distB="0" distL="0" distR="0">
            <wp:extent cx="3667125" cy="1528684"/>
            <wp:effectExtent l="19050" t="19050" r="28575" b="14366"/>
            <wp:docPr id="11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5286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A6" w:rsidRDefault="005539A6" w:rsidP="005539A6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5539A6" w:rsidRPr="008C4C6B" w:rsidRDefault="005539A6" w:rsidP="005539A6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t xml:space="preserve">Untuk mencari </w:t>
      </w:r>
      <w:r>
        <w:rPr>
          <w:rFonts w:ascii="Verdana" w:hAnsi="Verdana" w:cs="Arial"/>
          <w:sz w:val="18"/>
          <w:szCs w:val="18"/>
          <w:lang w:val="en-US"/>
        </w:rPr>
        <w:t xml:space="preserve">tugas </w:t>
      </w:r>
      <w:r>
        <w:rPr>
          <w:rFonts w:ascii="Verdana" w:hAnsi="Verdana" w:cs="Arial"/>
          <w:sz w:val="18"/>
          <w:szCs w:val="18"/>
        </w:rPr>
        <w:t xml:space="preserve">kuliah, isi filter yang diperlukan, setelah itu klik tombol </w:t>
      </w:r>
      <w:r w:rsidRPr="008C4C6B">
        <w:rPr>
          <w:rFonts w:ascii="Verdana" w:hAnsi="Verdana" w:cs="Arial"/>
          <w:b/>
          <w:i/>
          <w:sz w:val="18"/>
          <w:szCs w:val="18"/>
        </w:rPr>
        <w:t>Tampilkan</w:t>
      </w:r>
      <w:r>
        <w:rPr>
          <w:rFonts w:ascii="Verdana" w:hAnsi="Verdana" w:cs="Arial"/>
          <w:sz w:val="18"/>
          <w:szCs w:val="18"/>
        </w:rPr>
        <w:t>.</w:t>
      </w:r>
      <w:r>
        <w:rPr>
          <w:rFonts w:ascii="Verdana" w:hAnsi="Verdana" w:cs="Arial"/>
          <w:sz w:val="18"/>
          <w:szCs w:val="18"/>
          <w:lang w:val="en-US"/>
        </w:rPr>
        <w:t xml:space="preserve"> Selanjutnya akan muncul tampilan sebagai berikut.</w:t>
      </w:r>
    </w:p>
    <w:p w:rsidR="005539A6" w:rsidRDefault="005539A6" w:rsidP="005539A6">
      <w:pPr>
        <w:rPr>
          <w:rFonts w:ascii="Verdana" w:hAnsi="Verdana" w:cs="Arial"/>
          <w:sz w:val="18"/>
          <w:szCs w:val="18"/>
          <w:lang w:val="en-US"/>
        </w:rPr>
      </w:pPr>
    </w:p>
    <w:p w:rsidR="005539A6" w:rsidRDefault="00795C61" w:rsidP="005539A6">
      <w:pPr>
        <w:jc w:val="center"/>
        <w:rPr>
          <w:rFonts w:ascii="Verdana" w:hAnsi="Verdana" w:cs="Arial"/>
          <w:sz w:val="18"/>
          <w:szCs w:val="18"/>
          <w:lang w:val="en-US"/>
        </w:rPr>
      </w:pPr>
      <w:r w:rsidRPr="00795C61"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4067175" cy="1085850"/>
            <wp:effectExtent l="19050" t="19050" r="28575" b="19050"/>
            <wp:docPr id="11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8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A6" w:rsidRDefault="005539A6" w:rsidP="005539A6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5539A6" w:rsidRDefault="005539A6" w:rsidP="00844065">
      <w:pPr>
        <w:pStyle w:val="ListParagraph"/>
        <w:numPr>
          <w:ilvl w:val="0"/>
          <w:numId w:val="19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Klik </w:t>
      </w:r>
      <w:r w:rsidRPr="00250804">
        <w:rPr>
          <w:rFonts w:ascii="Verdana" w:hAnsi="Verdana" w:cs="Arial"/>
          <w:b/>
          <w:i/>
          <w:sz w:val="18"/>
          <w:szCs w:val="18"/>
          <w:lang w:val="en-US"/>
        </w:rPr>
        <w:t>Cetak</w:t>
      </w:r>
      <w:r>
        <w:rPr>
          <w:rFonts w:ascii="Verdana" w:hAnsi="Verdana" w:cs="Arial"/>
          <w:sz w:val="18"/>
          <w:szCs w:val="18"/>
          <w:lang w:val="en-US"/>
        </w:rPr>
        <w:t xml:space="preserve"> jika akan melakukan pencetakan.</w:t>
      </w:r>
    </w:p>
    <w:p w:rsidR="005539A6" w:rsidRDefault="005539A6" w:rsidP="005539A6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5539A6" w:rsidRDefault="005539A6" w:rsidP="00844065">
      <w:pPr>
        <w:pStyle w:val="ListParagraph"/>
        <w:numPr>
          <w:ilvl w:val="0"/>
          <w:numId w:val="19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Klik </w:t>
      </w:r>
      <w:r w:rsidRPr="00250804">
        <w:rPr>
          <w:rFonts w:ascii="Verdana" w:hAnsi="Verdana" w:cs="Arial"/>
          <w:b/>
          <w:i/>
          <w:sz w:val="18"/>
          <w:szCs w:val="18"/>
          <w:lang w:val="en-US"/>
        </w:rPr>
        <w:t>Lihat</w:t>
      </w:r>
      <w:r>
        <w:rPr>
          <w:rFonts w:ascii="Verdana" w:hAnsi="Verdana" w:cs="Arial"/>
          <w:sz w:val="18"/>
          <w:szCs w:val="18"/>
          <w:lang w:val="en-US"/>
        </w:rPr>
        <w:t xml:space="preserve"> untuk melihat keterangan lengkap mengenai tugas kuliah, tampilan seperti gambar di bawah ini.</w:t>
      </w:r>
    </w:p>
    <w:p w:rsidR="005539A6" w:rsidRDefault="005539A6" w:rsidP="005539A6">
      <w:pPr>
        <w:rPr>
          <w:rFonts w:ascii="Verdana" w:hAnsi="Verdana" w:cs="Arial"/>
          <w:sz w:val="18"/>
          <w:szCs w:val="18"/>
          <w:lang w:val="en-US"/>
        </w:rPr>
      </w:pPr>
    </w:p>
    <w:p w:rsidR="005539A6" w:rsidRDefault="00BB75EB" w:rsidP="005539A6">
      <w:pPr>
        <w:jc w:val="center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  <w:lang w:eastAsia="id-ID"/>
        </w:rPr>
        <w:lastRenderedPageBreak/>
        <w:drawing>
          <wp:inline distT="0" distB="0" distL="0" distR="0">
            <wp:extent cx="4067175" cy="3810000"/>
            <wp:effectExtent l="19050" t="19050" r="2857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10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39A6" w:rsidRDefault="005539A6" w:rsidP="005539A6">
      <w:pPr>
        <w:rPr>
          <w:rFonts w:ascii="Verdana" w:hAnsi="Verdana" w:cs="Arial"/>
          <w:sz w:val="18"/>
          <w:szCs w:val="18"/>
          <w:lang w:val="en-US"/>
        </w:rPr>
      </w:pPr>
    </w:p>
    <w:p w:rsidR="003730E1" w:rsidRDefault="003730E1" w:rsidP="00250804">
      <w:pPr>
        <w:pStyle w:val="BodyText2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Dari gambar diatas, mahasiswa dapat melihat keterangan lengkap tugas kuliah dari dosen sebagai berikut:</w:t>
      </w:r>
    </w:p>
    <w:p w:rsidR="003730E1" w:rsidRDefault="003730E1" w:rsidP="003730E1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Nama Tugas: nama atau judul tugas yang dibuat dosen</w:t>
      </w:r>
    </w:p>
    <w:p w:rsidR="003730E1" w:rsidRDefault="003730E1" w:rsidP="003730E1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Keterangan: keterangan tugas yang dibuat oleh dosen</w:t>
      </w:r>
    </w:p>
    <w:p w:rsidR="003730E1" w:rsidRDefault="003730E1" w:rsidP="003730E1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File Tugas: klik link download untuk mendapatkan file tugas yang dibuat dosen</w:t>
      </w:r>
    </w:p>
    <w:p w:rsidR="003730E1" w:rsidRDefault="003730E1" w:rsidP="003730E1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Tersedia Sejak: tanggal dan waktu yang menunjukkan kapan file tugas mulai tersedia</w:t>
      </w:r>
    </w:p>
    <w:p w:rsidR="003730E1" w:rsidRDefault="003730E1" w:rsidP="003730E1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Tanggal Penyelesaian: tanggal dan waktu yang menunjukkan batas akhir pengumpulan tugas</w:t>
      </w:r>
    </w:p>
    <w:p w:rsidR="003730E1" w:rsidRDefault="00CF0077" w:rsidP="003730E1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Bolehkah pengiriman ulang: </w:t>
      </w:r>
      <w:r w:rsidRPr="00CF0077">
        <w:rPr>
          <w:rFonts w:ascii="Verdana" w:hAnsi="Verdana"/>
          <w:b/>
          <w:i/>
          <w:lang w:val="en-US"/>
        </w:rPr>
        <w:t>Ya</w:t>
      </w:r>
      <w:r>
        <w:rPr>
          <w:rFonts w:ascii="Verdana" w:hAnsi="Verdana"/>
          <w:lang w:val="en-US"/>
        </w:rPr>
        <w:t xml:space="preserve"> atau </w:t>
      </w:r>
      <w:r w:rsidRPr="00CF0077">
        <w:rPr>
          <w:rFonts w:ascii="Verdana" w:hAnsi="Verdana"/>
          <w:b/>
          <w:i/>
          <w:lang w:val="en-US"/>
        </w:rPr>
        <w:t>Tidak</w:t>
      </w:r>
      <w:r>
        <w:rPr>
          <w:rFonts w:ascii="Verdana" w:hAnsi="Verdana"/>
          <w:lang w:val="en-US"/>
        </w:rPr>
        <w:t>. Ya untuk boleh dikirim ulang atau berkali-kali. Tidak untuk pengiriman atau pengumpulan file tugas hanya sekali.</w:t>
      </w:r>
    </w:p>
    <w:p w:rsidR="00CF0077" w:rsidRDefault="00CF0077" w:rsidP="003730E1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Status: menunjukkan status pengumpulan</w:t>
      </w:r>
    </w:p>
    <w:p w:rsidR="00CF0077" w:rsidRDefault="00CF0077" w:rsidP="003730E1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lastRenderedPageBreak/>
        <w:t xml:space="preserve">File Tugas Kuliah: mahasiswa dapat browsing file tugas yang akan dikumpulkan dengan cara klik tombol </w:t>
      </w:r>
      <w:r w:rsidRPr="00CF0077">
        <w:rPr>
          <w:rFonts w:ascii="Verdana" w:hAnsi="Verdana"/>
          <w:b/>
          <w:i/>
          <w:lang w:val="en-US"/>
        </w:rPr>
        <w:t>Browse</w:t>
      </w:r>
      <w:r>
        <w:rPr>
          <w:rFonts w:ascii="Verdana" w:hAnsi="Verdana"/>
          <w:lang w:val="en-US"/>
        </w:rPr>
        <w:t>.</w:t>
      </w:r>
    </w:p>
    <w:p w:rsidR="00CF0077" w:rsidRDefault="00CF0077" w:rsidP="003730E1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Catatan u/ Dosen: diisi apabila ada catatan untuk dosen.</w:t>
      </w:r>
    </w:p>
    <w:p w:rsidR="00CF0077" w:rsidRDefault="00CF0077" w:rsidP="003730E1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Klik tombol </w:t>
      </w:r>
      <w:r w:rsidRPr="00CF0077">
        <w:rPr>
          <w:rFonts w:ascii="Verdana" w:hAnsi="Verdana"/>
          <w:b/>
          <w:i/>
          <w:lang w:val="en-US"/>
        </w:rPr>
        <w:t>Upload File Ini</w:t>
      </w:r>
      <w:r>
        <w:rPr>
          <w:rFonts w:ascii="Verdana" w:hAnsi="Verdana"/>
          <w:lang w:val="en-US"/>
        </w:rPr>
        <w:t xml:space="preserve"> untuk proses simpan pengumpulan tugas kuliah.</w:t>
      </w:r>
    </w:p>
    <w:p w:rsidR="00CF0077" w:rsidRDefault="00CF0077" w:rsidP="00CF0077">
      <w:pPr>
        <w:pStyle w:val="BodyText2"/>
        <w:tabs>
          <w:tab w:val="left" w:pos="450"/>
        </w:tabs>
        <w:rPr>
          <w:rFonts w:ascii="Verdana" w:hAnsi="Verdana"/>
          <w:lang w:val="en-US"/>
        </w:rPr>
      </w:pPr>
    </w:p>
    <w:p w:rsidR="005539A6" w:rsidRDefault="00CF0077" w:rsidP="00250804">
      <w:pPr>
        <w:pStyle w:val="BodyText2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Apabila mahasiswa sudah mengumpulkan tugas serta dosen telah memberikan nilai, maka tampilan sub menu Lihat tugas akan seperti berikut.</w:t>
      </w:r>
    </w:p>
    <w:p w:rsidR="00CF0077" w:rsidRDefault="00CF0077" w:rsidP="00250804">
      <w:pPr>
        <w:pStyle w:val="BodyText2"/>
        <w:rPr>
          <w:rFonts w:ascii="Verdana" w:hAnsi="Verdana"/>
          <w:lang w:val="en-US"/>
        </w:rPr>
      </w:pPr>
    </w:p>
    <w:p w:rsidR="00CF0077" w:rsidRDefault="00BB75EB" w:rsidP="00250804">
      <w:pPr>
        <w:pStyle w:val="BodyText2"/>
        <w:rPr>
          <w:rFonts w:ascii="Verdana" w:hAnsi="Verdana"/>
          <w:lang w:val="en-US"/>
        </w:rPr>
      </w:pPr>
      <w:r>
        <w:rPr>
          <w:rFonts w:ascii="Verdana" w:hAnsi="Verdana"/>
          <w:noProof/>
          <w:lang w:eastAsia="id-ID"/>
        </w:rPr>
        <w:drawing>
          <wp:inline distT="0" distB="0" distL="0" distR="0">
            <wp:extent cx="4067175" cy="2667000"/>
            <wp:effectExtent l="19050" t="19050" r="28575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67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572F" w:rsidRDefault="00F4572F" w:rsidP="00250804">
      <w:pPr>
        <w:pStyle w:val="BodyText2"/>
        <w:rPr>
          <w:rFonts w:ascii="Verdana" w:hAnsi="Verdana"/>
          <w:lang w:val="en-US"/>
        </w:rPr>
      </w:pPr>
    </w:p>
    <w:p w:rsidR="000C4E9C" w:rsidRDefault="000C4E9C" w:rsidP="00250804">
      <w:pPr>
        <w:pStyle w:val="BodyText2"/>
        <w:rPr>
          <w:rFonts w:ascii="Verdana" w:hAnsi="Verdana"/>
          <w:lang w:val="en-US"/>
        </w:rPr>
      </w:pPr>
    </w:p>
    <w:p w:rsidR="000C4E9C" w:rsidRDefault="000C4E9C" w:rsidP="00250804">
      <w:pPr>
        <w:pStyle w:val="BodyText2"/>
        <w:rPr>
          <w:rFonts w:ascii="Verdana" w:hAnsi="Verdana"/>
          <w:lang w:val="en-US"/>
        </w:rPr>
      </w:pPr>
    </w:p>
    <w:p w:rsidR="000C4E9C" w:rsidRDefault="000C4E9C" w:rsidP="00250804">
      <w:pPr>
        <w:pStyle w:val="BodyText2"/>
        <w:rPr>
          <w:rFonts w:ascii="Verdana" w:hAnsi="Verdana"/>
          <w:lang w:val="en-US"/>
        </w:rPr>
      </w:pPr>
    </w:p>
    <w:p w:rsidR="000C4E9C" w:rsidRDefault="000C4E9C" w:rsidP="00250804">
      <w:pPr>
        <w:pStyle w:val="BodyText2"/>
        <w:rPr>
          <w:rFonts w:ascii="Verdana" w:hAnsi="Verdana"/>
          <w:lang w:val="en-US"/>
        </w:rPr>
      </w:pPr>
    </w:p>
    <w:p w:rsidR="00161157" w:rsidRPr="002777F1" w:rsidRDefault="00161157" w:rsidP="00161157">
      <w:pPr>
        <w:pStyle w:val="Heading4"/>
      </w:pPr>
      <w:bookmarkStart w:id="34" w:name="_Toc252956004"/>
      <w:r>
        <w:rPr>
          <w:lang w:val="en-US"/>
        </w:rPr>
        <w:t>Jadwal Kuliah</w:t>
      </w:r>
      <w:bookmarkEnd w:id="34"/>
    </w:p>
    <w:p w:rsidR="00161157" w:rsidRDefault="00161157" w:rsidP="00250804">
      <w:pPr>
        <w:pStyle w:val="BodyText2"/>
        <w:rPr>
          <w:rFonts w:ascii="Verdana" w:hAnsi="Verdana"/>
          <w:lang w:val="en-US"/>
        </w:rPr>
      </w:pPr>
    </w:p>
    <w:p w:rsidR="00161157" w:rsidRDefault="00161157" w:rsidP="00250804">
      <w:pPr>
        <w:pStyle w:val="BodyText2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Menu ini digunakan untuk </w:t>
      </w:r>
      <w:r w:rsidR="007A36BC">
        <w:rPr>
          <w:rFonts w:ascii="Verdana" w:hAnsi="Verdana"/>
          <w:lang w:val="en-US"/>
        </w:rPr>
        <w:t xml:space="preserve">melihat atau mencari data </w:t>
      </w:r>
      <w:r>
        <w:rPr>
          <w:rFonts w:ascii="Verdana" w:hAnsi="Verdana"/>
          <w:lang w:val="en-US"/>
        </w:rPr>
        <w:t>jadwal kuliah dan ruang kuliah.</w:t>
      </w:r>
    </w:p>
    <w:p w:rsidR="007A36BC" w:rsidRDefault="007A36BC" w:rsidP="00250804">
      <w:pPr>
        <w:pStyle w:val="BodyText2"/>
        <w:rPr>
          <w:rFonts w:ascii="Verdana" w:hAnsi="Verdana"/>
          <w:lang w:val="en-US"/>
        </w:rPr>
      </w:pPr>
    </w:p>
    <w:p w:rsidR="007A36BC" w:rsidRPr="002777F1" w:rsidRDefault="007A36BC" w:rsidP="007A36BC">
      <w:pPr>
        <w:pStyle w:val="Heading5"/>
        <w:rPr>
          <w:rFonts w:ascii="Verdana" w:hAnsi="Verdana"/>
          <w:lang w:val="en-US"/>
        </w:rPr>
      </w:pPr>
      <w:bookmarkStart w:id="35" w:name="_Toc252956005"/>
      <w:r>
        <w:rPr>
          <w:rFonts w:ascii="Verdana" w:hAnsi="Verdana"/>
          <w:lang w:val="en-US"/>
        </w:rPr>
        <w:t>Cari Jadwal Kuliah</w:t>
      </w:r>
      <w:bookmarkEnd w:id="35"/>
    </w:p>
    <w:p w:rsidR="007A36BC" w:rsidRDefault="007A36BC" w:rsidP="00250804">
      <w:pPr>
        <w:pStyle w:val="BodyText2"/>
        <w:rPr>
          <w:rFonts w:ascii="Verdana" w:hAnsi="Verdana"/>
          <w:lang w:val="en-US"/>
        </w:rPr>
      </w:pPr>
    </w:p>
    <w:p w:rsidR="007A36BC" w:rsidRPr="00B81E13" w:rsidRDefault="007A36BC" w:rsidP="007A36BC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B81E13">
        <w:rPr>
          <w:rFonts w:ascii="Verdana" w:hAnsi="Verdana" w:cs="Arial"/>
          <w:sz w:val="18"/>
          <w:szCs w:val="18"/>
          <w:lang w:val="en-US"/>
        </w:rPr>
        <w:t>Sub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 w:rsidRPr="00B81E13">
        <w:rPr>
          <w:rFonts w:ascii="Verdana" w:hAnsi="Verdana" w:cs="Arial"/>
          <w:sz w:val="18"/>
          <w:szCs w:val="18"/>
          <w:lang w:val="en-US"/>
        </w:rPr>
        <w:t>menu ini digunakan untuk mencari jadwal kuliah yang sudah ada dalam basis data.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 w:rsidRPr="00B81E13">
        <w:rPr>
          <w:rFonts w:ascii="Verdana" w:hAnsi="Verdana" w:cs="Arial"/>
          <w:sz w:val="18"/>
          <w:szCs w:val="18"/>
          <w:lang w:val="en-US"/>
        </w:rPr>
        <w:t>Tampilan form cari jadwal kuliah seperti gambar di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 w:rsidR="00685363">
        <w:rPr>
          <w:rFonts w:ascii="Verdana" w:hAnsi="Verdana" w:cs="Arial"/>
          <w:sz w:val="18"/>
          <w:szCs w:val="18"/>
          <w:lang w:val="en-US"/>
        </w:rPr>
        <w:t>bawah ini.</w:t>
      </w:r>
    </w:p>
    <w:p w:rsidR="007A36BC" w:rsidRPr="00B81E13" w:rsidRDefault="007A36BC" w:rsidP="007A36BC">
      <w:pPr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795C61" w:rsidP="007A36BC">
      <w:pPr>
        <w:jc w:val="center"/>
        <w:rPr>
          <w:rFonts w:ascii="Verdana" w:hAnsi="Verdana" w:cs="Arial"/>
          <w:sz w:val="18"/>
          <w:szCs w:val="18"/>
          <w:lang w:val="en-US"/>
        </w:rPr>
      </w:pPr>
      <w:r w:rsidRPr="00795C61"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3781425" cy="2043770"/>
            <wp:effectExtent l="19050" t="19050" r="28575" b="13630"/>
            <wp:docPr id="1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43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BC" w:rsidRPr="00B81E13" w:rsidRDefault="007A36BC" w:rsidP="007A36BC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7A36BC" w:rsidP="007A36BC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B81E13">
        <w:rPr>
          <w:rFonts w:ascii="Verdana" w:hAnsi="Verdana" w:cs="Arial"/>
          <w:sz w:val="18"/>
          <w:szCs w:val="18"/>
          <w:lang w:val="en-US"/>
        </w:rPr>
        <w:t>Untuk mengunakan fasilitas ini ikuti langkah-langkah di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 w:rsidRPr="00B81E13">
        <w:rPr>
          <w:rFonts w:ascii="Verdana" w:hAnsi="Verdana" w:cs="Arial"/>
          <w:sz w:val="18"/>
          <w:szCs w:val="18"/>
          <w:lang w:val="en-US"/>
        </w:rPr>
        <w:t>bawah ini:</w:t>
      </w:r>
    </w:p>
    <w:p w:rsidR="007A36BC" w:rsidRPr="00B81E13" w:rsidRDefault="007A36BC" w:rsidP="007A36BC">
      <w:pPr>
        <w:rPr>
          <w:rFonts w:ascii="Verdana" w:hAnsi="Verdana" w:cs="Arial"/>
          <w:sz w:val="18"/>
          <w:szCs w:val="18"/>
          <w:lang w:val="en-US"/>
        </w:rPr>
      </w:pPr>
    </w:p>
    <w:p w:rsidR="007A36BC" w:rsidRDefault="007A36BC" w:rsidP="00844065">
      <w:pPr>
        <w:numPr>
          <w:ilvl w:val="0"/>
          <w:numId w:val="9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 w:rsidRPr="00B81E13">
        <w:rPr>
          <w:rFonts w:ascii="Verdana" w:hAnsi="Verdana" w:cs="Arial"/>
          <w:sz w:val="18"/>
          <w:szCs w:val="18"/>
          <w:lang w:val="en-US"/>
        </w:rPr>
        <w:t>Isikan keterangan sesuai dengan kolom isian</w:t>
      </w:r>
      <w:r w:rsidR="00685363">
        <w:rPr>
          <w:rFonts w:ascii="Verdana" w:hAnsi="Verdana" w:cs="Arial"/>
          <w:sz w:val="18"/>
          <w:szCs w:val="18"/>
          <w:lang w:val="en-US"/>
        </w:rPr>
        <w:t>.</w:t>
      </w:r>
    </w:p>
    <w:p w:rsidR="007A36BC" w:rsidRPr="00B81E13" w:rsidRDefault="007A36BC" w:rsidP="00844065">
      <w:pPr>
        <w:numPr>
          <w:ilvl w:val="0"/>
          <w:numId w:val="9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 w:rsidRPr="00B81E13">
        <w:rPr>
          <w:rFonts w:ascii="Verdana" w:hAnsi="Verdana" w:cs="Arial"/>
          <w:sz w:val="18"/>
          <w:szCs w:val="18"/>
          <w:lang w:val="en-US"/>
        </w:rPr>
        <w:t xml:space="preserve">Untuk menampilkan secara keseluruhan, kosongkan semua kolom isian kemudian klik </w:t>
      </w:r>
      <w:r w:rsidRPr="00515BC4">
        <w:rPr>
          <w:rFonts w:ascii="Verdana" w:hAnsi="Verdana" w:cs="Arial"/>
          <w:b/>
          <w:i/>
          <w:sz w:val="18"/>
          <w:szCs w:val="18"/>
          <w:lang w:val="en-US"/>
        </w:rPr>
        <w:t>Tampilkan</w:t>
      </w:r>
      <w:r w:rsidRPr="00B81E13">
        <w:rPr>
          <w:rFonts w:ascii="Verdana" w:hAnsi="Verdana" w:cs="Arial"/>
          <w:b/>
          <w:sz w:val="18"/>
          <w:szCs w:val="18"/>
          <w:lang w:val="en-US"/>
        </w:rPr>
        <w:t xml:space="preserve">, </w:t>
      </w:r>
      <w:r w:rsidRPr="00B81E13">
        <w:rPr>
          <w:rFonts w:ascii="Verdana" w:hAnsi="Verdana" w:cs="Arial"/>
          <w:sz w:val="18"/>
          <w:szCs w:val="18"/>
          <w:lang w:val="en-US"/>
        </w:rPr>
        <w:t xml:space="preserve"> selanjutnya akan muncul  daftar data jadwal kuliah seperti gambar di bawah</w:t>
      </w:r>
      <w:r w:rsidR="00685363">
        <w:rPr>
          <w:rFonts w:ascii="Verdana" w:hAnsi="Verdana" w:cs="Arial"/>
          <w:sz w:val="18"/>
          <w:szCs w:val="18"/>
          <w:lang w:val="en-US"/>
        </w:rPr>
        <w:t>.</w:t>
      </w:r>
    </w:p>
    <w:p w:rsidR="007A36BC" w:rsidRPr="00B81E13" w:rsidRDefault="007A36BC" w:rsidP="007A36BC">
      <w:pPr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795C61" w:rsidP="007A36BC">
      <w:pPr>
        <w:ind w:left="360"/>
        <w:jc w:val="center"/>
        <w:rPr>
          <w:rFonts w:ascii="Verdana" w:hAnsi="Verdana" w:cs="Arial"/>
          <w:sz w:val="18"/>
          <w:szCs w:val="18"/>
          <w:lang w:val="en-US"/>
        </w:rPr>
      </w:pPr>
      <w:r w:rsidRPr="00795C61"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3933825" cy="2072859"/>
            <wp:effectExtent l="19050" t="19050" r="28575" b="22641"/>
            <wp:docPr id="11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728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BC" w:rsidRPr="00B81E13" w:rsidRDefault="007A36BC" w:rsidP="007A36BC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7A36BC" w:rsidP="00844065">
      <w:pPr>
        <w:numPr>
          <w:ilvl w:val="0"/>
          <w:numId w:val="9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 w:rsidRPr="00B81E13">
        <w:rPr>
          <w:rFonts w:ascii="Verdana" w:hAnsi="Verdana" w:cs="Arial"/>
          <w:sz w:val="18"/>
          <w:szCs w:val="18"/>
          <w:lang w:val="en-US"/>
        </w:rPr>
        <w:t xml:space="preserve">Klik </w:t>
      </w:r>
      <w:r w:rsidRPr="00515BC4">
        <w:rPr>
          <w:rFonts w:ascii="Verdana" w:hAnsi="Verdana" w:cs="Arial"/>
          <w:b/>
          <w:i/>
          <w:sz w:val="18"/>
          <w:szCs w:val="18"/>
          <w:lang w:val="en-US"/>
        </w:rPr>
        <w:t>Cetak</w:t>
      </w:r>
      <w:r w:rsidRPr="00B81E13">
        <w:rPr>
          <w:rFonts w:ascii="Verdana" w:hAnsi="Verdana" w:cs="Arial"/>
          <w:sz w:val="18"/>
          <w:szCs w:val="18"/>
          <w:lang w:val="en-US"/>
        </w:rPr>
        <w:t xml:space="preserve"> jika akan melakukan pencetakan dan dapat ditentukan penceta</w:t>
      </w:r>
      <w:r w:rsidR="00BA7CE1">
        <w:rPr>
          <w:rFonts w:ascii="Verdana" w:hAnsi="Verdana" w:cs="Arial"/>
          <w:sz w:val="18"/>
          <w:szCs w:val="18"/>
          <w:lang w:val="en-US"/>
        </w:rPr>
        <w:t>kan berdasarkan kelompok</w:t>
      </w:r>
      <w:r w:rsidRPr="00B81E13">
        <w:rPr>
          <w:rFonts w:ascii="Verdana" w:hAnsi="Verdana" w:cs="Arial"/>
          <w:sz w:val="18"/>
          <w:szCs w:val="18"/>
          <w:lang w:val="en-US"/>
        </w:rPr>
        <w:t xml:space="preserve"> mata kuliah, ruangan atau hari</w:t>
      </w:r>
      <w:r>
        <w:rPr>
          <w:rFonts w:ascii="Verdana" w:hAnsi="Verdana" w:cs="Arial"/>
          <w:sz w:val="18"/>
          <w:szCs w:val="18"/>
          <w:lang w:val="en-US"/>
        </w:rPr>
        <w:t>.</w:t>
      </w:r>
    </w:p>
    <w:p w:rsidR="007A36BC" w:rsidRDefault="007A36BC" w:rsidP="007A36BC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7A36BC" w:rsidRPr="002777F1" w:rsidRDefault="007A36BC" w:rsidP="007A36BC">
      <w:pPr>
        <w:pStyle w:val="Heading5"/>
        <w:rPr>
          <w:rFonts w:ascii="Verdana" w:hAnsi="Verdana"/>
          <w:lang w:val="en-US"/>
        </w:rPr>
      </w:pPr>
      <w:bookmarkStart w:id="36" w:name="_Toc246320739"/>
      <w:bookmarkStart w:id="37" w:name="_Toc252956006"/>
      <w:r>
        <w:rPr>
          <w:rFonts w:ascii="Verdana" w:hAnsi="Verdana"/>
          <w:lang w:val="en-US"/>
        </w:rPr>
        <w:t>Cari Ruang Kosong</w:t>
      </w:r>
      <w:bookmarkEnd w:id="36"/>
      <w:bookmarkEnd w:id="37"/>
    </w:p>
    <w:p w:rsidR="007A36BC" w:rsidRDefault="007A36BC" w:rsidP="007A36BC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7A36BC" w:rsidRDefault="007A36BC" w:rsidP="007A36BC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B81E13">
        <w:rPr>
          <w:rFonts w:ascii="Verdana" w:hAnsi="Verdana" w:cs="Arial"/>
          <w:sz w:val="18"/>
          <w:szCs w:val="18"/>
          <w:lang w:val="en-US"/>
        </w:rPr>
        <w:t>Sub menu ini digunakan untu</w:t>
      </w:r>
      <w:r>
        <w:rPr>
          <w:rFonts w:ascii="Verdana" w:hAnsi="Verdana" w:cs="Arial"/>
          <w:sz w:val="18"/>
          <w:szCs w:val="18"/>
          <w:lang w:val="en-US"/>
        </w:rPr>
        <w:t>k mencari ruang kosong yang tidak</w:t>
      </w:r>
      <w:r w:rsidRPr="00B81E13">
        <w:rPr>
          <w:rFonts w:ascii="Verdana" w:hAnsi="Verdana" w:cs="Arial"/>
          <w:sz w:val="18"/>
          <w:szCs w:val="18"/>
          <w:lang w:val="en-US"/>
        </w:rPr>
        <w:t xml:space="preserve"> digunakan </w:t>
      </w:r>
      <w:r>
        <w:rPr>
          <w:rFonts w:ascii="Verdana" w:hAnsi="Verdana" w:cs="Arial"/>
          <w:sz w:val="18"/>
          <w:szCs w:val="18"/>
          <w:lang w:val="en-US"/>
        </w:rPr>
        <w:t>pada jadwal kuliah</w:t>
      </w:r>
      <w:r w:rsidRPr="00B81E13">
        <w:rPr>
          <w:rFonts w:ascii="Verdana" w:hAnsi="Verdana" w:cs="Arial"/>
          <w:sz w:val="18"/>
          <w:szCs w:val="18"/>
          <w:lang w:val="en-US"/>
        </w:rPr>
        <w:t>, tampilan form car</w:t>
      </w:r>
      <w:r w:rsidR="00685363">
        <w:rPr>
          <w:rFonts w:ascii="Verdana" w:hAnsi="Verdana" w:cs="Arial"/>
          <w:sz w:val="18"/>
          <w:szCs w:val="18"/>
          <w:lang w:val="en-US"/>
        </w:rPr>
        <w:t>i ruang kosong sebagai berikut.</w:t>
      </w:r>
    </w:p>
    <w:p w:rsidR="00795C61" w:rsidRPr="00B81E13" w:rsidRDefault="00795C61" w:rsidP="007A36BC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795C61" w:rsidP="00795C61">
      <w:pPr>
        <w:jc w:val="center"/>
        <w:rPr>
          <w:rFonts w:ascii="Verdana" w:hAnsi="Verdana" w:cs="Arial"/>
          <w:sz w:val="18"/>
          <w:szCs w:val="18"/>
          <w:lang w:val="en-US"/>
        </w:rPr>
      </w:pPr>
      <w:r w:rsidRPr="00795C61"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3371850" cy="1318733"/>
            <wp:effectExtent l="19050" t="19050" r="19050" b="14767"/>
            <wp:docPr id="11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187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BC" w:rsidRPr="00B81E13" w:rsidRDefault="007A36BC" w:rsidP="007A36BC">
      <w:pPr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7A36BC" w:rsidP="007A36BC">
      <w:pPr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7A36BC" w:rsidP="007A36BC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B81E13">
        <w:rPr>
          <w:rFonts w:ascii="Verdana" w:hAnsi="Verdana" w:cs="Arial"/>
          <w:sz w:val="18"/>
          <w:szCs w:val="18"/>
          <w:lang w:val="en-US"/>
        </w:rPr>
        <w:t xml:space="preserve">Isikan keterangan sesuai dengan kolom permintaan, kemudian klik </w:t>
      </w:r>
      <w:r w:rsidRPr="00E9512B">
        <w:rPr>
          <w:rFonts w:ascii="Verdana" w:hAnsi="Verdana" w:cs="Arial"/>
          <w:b/>
          <w:i/>
          <w:sz w:val="18"/>
          <w:szCs w:val="18"/>
          <w:lang w:val="en-US"/>
        </w:rPr>
        <w:t>Tampilkan</w:t>
      </w:r>
      <w:r w:rsidRPr="00B81E13">
        <w:rPr>
          <w:rFonts w:ascii="Verdana" w:hAnsi="Verdana" w:cs="Arial"/>
          <w:b/>
          <w:sz w:val="18"/>
          <w:szCs w:val="18"/>
          <w:lang w:val="en-US"/>
        </w:rPr>
        <w:t xml:space="preserve"> </w:t>
      </w:r>
      <w:r w:rsidRPr="00B81E13">
        <w:rPr>
          <w:rFonts w:ascii="Verdana" w:hAnsi="Verdana" w:cs="Arial"/>
          <w:sz w:val="18"/>
          <w:szCs w:val="18"/>
          <w:lang w:val="en-US"/>
        </w:rPr>
        <w:t>selanjutnya akan muncul halaman data ruang kosong sebagai berikut</w:t>
      </w:r>
      <w:r>
        <w:rPr>
          <w:rFonts w:ascii="Verdana" w:hAnsi="Verdana" w:cs="Arial"/>
          <w:sz w:val="18"/>
          <w:szCs w:val="18"/>
          <w:lang w:val="en-US"/>
        </w:rPr>
        <w:t>.</w:t>
      </w:r>
    </w:p>
    <w:p w:rsidR="007A36BC" w:rsidRPr="00B81E13" w:rsidRDefault="007A36BC" w:rsidP="007A36BC">
      <w:pPr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7A36BC" w:rsidP="007A36BC">
      <w:pPr>
        <w:rPr>
          <w:rFonts w:ascii="Verdana" w:hAnsi="Verdana" w:cs="Arial"/>
          <w:sz w:val="18"/>
          <w:szCs w:val="18"/>
          <w:lang w:val="en-US"/>
        </w:rPr>
      </w:pPr>
    </w:p>
    <w:p w:rsidR="007A36BC" w:rsidRPr="00B81E13" w:rsidRDefault="00795C61" w:rsidP="007A36BC">
      <w:pPr>
        <w:jc w:val="center"/>
        <w:rPr>
          <w:rFonts w:ascii="Verdana" w:hAnsi="Verdana" w:cs="Arial"/>
          <w:sz w:val="18"/>
          <w:szCs w:val="18"/>
          <w:lang w:val="en-US"/>
        </w:rPr>
      </w:pPr>
      <w:r w:rsidRPr="00795C61"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4067175" cy="1543050"/>
            <wp:effectExtent l="19050" t="19050" r="28575" b="19050"/>
            <wp:docPr id="11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543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BC" w:rsidRPr="00B81E13" w:rsidRDefault="007A36BC" w:rsidP="007A36BC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7A36BC" w:rsidRDefault="007A36BC" w:rsidP="007A36BC">
      <w:pPr>
        <w:tabs>
          <w:tab w:val="left" w:pos="90"/>
        </w:tabs>
        <w:jc w:val="both"/>
        <w:rPr>
          <w:rFonts w:ascii="Verdana" w:hAnsi="Verdana" w:cs="Arial"/>
          <w:sz w:val="18"/>
          <w:szCs w:val="18"/>
          <w:lang w:val="en-US"/>
        </w:rPr>
      </w:pPr>
      <w:r w:rsidRPr="00B81E13">
        <w:rPr>
          <w:rFonts w:ascii="Verdana" w:hAnsi="Verdana" w:cs="Arial"/>
          <w:sz w:val="18"/>
          <w:szCs w:val="18"/>
          <w:lang w:val="en-US"/>
        </w:rPr>
        <w:t xml:space="preserve">Klik  </w:t>
      </w:r>
      <w:r w:rsidRPr="00E9512B">
        <w:rPr>
          <w:rFonts w:ascii="Verdana" w:hAnsi="Verdana" w:cs="Arial"/>
          <w:b/>
          <w:i/>
          <w:sz w:val="18"/>
          <w:szCs w:val="18"/>
          <w:lang w:val="en-US"/>
        </w:rPr>
        <w:t>Cetak</w:t>
      </w:r>
      <w:r w:rsidRPr="00B81E13">
        <w:rPr>
          <w:rFonts w:ascii="Verdana" w:hAnsi="Verdana" w:cs="Arial"/>
          <w:sz w:val="18"/>
          <w:szCs w:val="18"/>
          <w:lang w:val="en-US"/>
        </w:rPr>
        <w:t xml:space="preserve"> jika akan melakukan pencetakan tabel diatas</w:t>
      </w:r>
      <w:r>
        <w:rPr>
          <w:rFonts w:ascii="Verdana" w:hAnsi="Verdana" w:cs="Arial"/>
          <w:sz w:val="18"/>
          <w:szCs w:val="18"/>
          <w:lang w:val="en-US"/>
        </w:rPr>
        <w:t>.</w:t>
      </w:r>
    </w:p>
    <w:p w:rsidR="007A36BC" w:rsidRDefault="007A36BC" w:rsidP="007A36BC">
      <w:pPr>
        <w:tabs>
          <w:tab w:val="left" w:pos="90"/>
        </w:tabs>
        <w:jc w:val="both"/>
        <w:rPr>
          <w:rFonts w:ascii="Verdana" w:hAnsi="Verdana" w:cs="Arial"/>
          <w:sz w:val="18"/>
          <w:szCs w:val="18"/>
          <w:lang w:val="en-US"/>
        </w:rPr>
      </w:pPr>
    </w:p>
    <w:p w:rsidR="002B4EF2" w:rsidRPr="002777F1" w:rsidRDefault="002B4EF2" w:rsidP="002B4EF2">
      <w:pPr>
        <w:pStyle w:val="Heading4"/>
      </w:pPr>
      <w:bookmarkStart w:id="38" w:name="_Toc252956007"/>
      <w:r>
        <w:rPr>
          <w:lang w:val="en-US"/>
        </w:rPr>
        <w:t>KRS Online</w:t>
      </w:r>
      <w:bookmarkEnd w:id="38"/>
    </w:p>
    <w:p w:rsidR="00F4572F" w:rsidRDefault="00F4572F" w:rsidP="00250804">
      <w:pPr>
        <w:pStyle w:val="BodyText2"/>
        <w:rPr>
          <w:rFonts w:ascii="Verdana" w:hAnsi="Verdana"/>
          <w:color w:val="000000"/>
          <w:lang w:val="en-US"/>
        </w:rPr>
      </w:pPr>
    </w:p>
    <w:p w:rsidR="002B2BA6" w:rsidRPr="002B2BA6" w:rsidRDefault="00CC071A" w:rsidP="00236F05">
      <w:pPr>
        <w:pStyle w:val="Header"/>
        <w:jc w:val="both"/>
        <w:rPr>
          <w:rFonts w:ascii="Verdana" w:hAnsi="Verdana"/>
          <w:sz w:val="18"/>
          <w:lang w:val="en-US"/>
        </w:rPr>
      </w:pPr>
      <w:r>
        <w:rPr>
          <w:rFonts w:ascii="Verdana" w:hAnsi="Verdana"/>
          <w:sz w:val="18"/>
          <w:lang w:val="en-US"/>
        </w:rPr>
        <w:t>M</w:t>
      </w:r>
      <w:r w:rsidR="002B2BA6">
        <w:rPr>
          <w:rFonts w:ascii="Verdana" w:hAnsi="Verdana"/>
          <w:sz w:val="18"/>
        </w:rPr>
        <w:t xml:space="preserve">enu ini </w:t>
      </w:r>
      <w:r w:rsidR="002B2BA6">
        <w:rPr>
          <w:rFonts w:ascii="Verdana" w:hAnsi="Verdana"/>
          <w:sz w:val="18"/>
          <w:lang w:val="en-US"/>
        </w:rPr>
        <w:t>dapat digunakan oleh mahasiswa</w:t>
      </w:r>
      <w:r>
        <w:rPr>
          <w:rFonts w:ascii="Verdana" w:hAnsi="Verdana"/>
          <w:sz w:val="18"/>
        </w:rPr>
        <w:t xml:space="preserve"> untuk me</w:t>
      </w:r>
      <w:r w:rsidR="002B2BA6">
        <w:rPr>
          <w:rFonts w:ascii="Verdana" w:hAnsi="Verdana"/>
          <w:sz w:val="18"/>
          <w:lang w:val="en-US"/>
        </w:rPr>
        <w:t>ngedit pengambilan mata kuliah atau</w:t>
      </w:r>
      <w:r>
        <w:rPr>
          <w:rFonts w:ascii="Verdana" w:hAnsi="Verdana"/>
          <w:sz w:val="18"/>
          <w:lang w:val="en-US"/>
        </w:rPr>
        <w:t xml:space="preserve"> KRS online</w:t>
      </w:r>
      <w:r>
        <w:rPr>
          <w:rFonts w:ascii="Verdana" w:hAnsi="Verdana"/>
          <w:sz w:val="18"/>
        </w:rPr>
        <w:t xml:space="preserve">. Pada menu ini terdapat fasilitas </w:t>
      </w:r>
      <w:r w:rsidR="002B2BA6">
        <w:rPr>
          <w:rFonts w:ascii="Verdana" w:hAnsi="Verdana"/>
          <w:i/>
          <w:sz w:val="18"/>
          <w:lang w:val="en-US"/>
        </w:rPr>
        <w:t>Edit</w:t>
      </w:r>
      <w:r>
        <w:rPr>
          <w:rFonts w:ascii="Verdana" w:hAnsi="Verdana"/>
          <w:i/>
          <w:sz w:val="18"/>
          <w:lang w:val="en-US"/>
        </w:rPr>
        <w:t xml:space="preserve"> KRS</w:t>
      </w:r>
      <w:r>
        <w:rPr>
          <w:rFonts w:ascii="Verdana" w:hAnsi="Verdana"/>
          <w:i/>
          <w:sz w:val="18"/>
        </w:rPr>
        <w:t>.</w:t>
      </w:r>
      <w:r w:rsidR="002B2BA6">
        <w:rPr>
          <w:rFonts w:ascii="Verdana" w:hAnsi="Verdana"/>
          <w:sz w:val="18"/>
          <w:lang w:val="en-US"/>
        </w:rPr>
        <w:t xml:space="preserve"> </w:t>
      </w:r>
    </w:p>
    <w:p w:rsidR="00CC071A" w:rsidRDefault="00CC071A" w:rsidP="00CC071A">
      <w:pPr>
        <w:pStyle w:val="Header"/>
        <w:jc w:val="both"/>
        <w:rPr>
          <w:rFonts w:ascii="Verdana" w:hAnsi="Verdana"/>
          <w:sz w:val="18"/>
          <w:lang w:val="en-US"/>
        </w:rPr>
      </w:pPr>
    </w:p>
    <w:p w:rsidR="00CC071A" w:rsidRPr="002777F1" w:rsidRDefault="002B2BA6" w:rsidP="00CC071A">
      <w:pPr>
        <w:pStyle w:val="Heading5"/>
        <w:rPr>
          <w:rFonts w:ascii="Verdana" w:hAnsi="Verdana"/>
        </w:rPr>
      </w:pPr>
      <w:bookmarkStart w:id="39" w:name="_Toc252956008"/>
      <w:r>
        <w:rPr>
          <w:rFonts w:ascii="Verdana" w:hAnsi="Verdana"/>
          <w:lang w:val="en-US"/>
        </w:rPr>
        <w:t>Edit</w:t>
      </w:r>
      <w:r w:rsidR="00CC071A">
        <w:rPr>
          <w:rFonts w:ascii="Verdana" w:hAnsi="Verdana"/>
          <w:lang w:val="en-US"/>
        </w:rPr>
        <w:t xml:space="preserve"> KRS</w:t>
      </w:r>
      <w:bookmarkEnd w:id="39"/>
    </w:p>
    <w:p w:rsidR="007A36BC" w:rsidRDefault="007A36BC" w:rsidP="00250804">
      <w:pPr>
        <w:pStyle w:val="BodyText2"/>
        <w:rPr>
          <w:rFonts w:ascii="Verdana" w:hAnsi="Verdana"/>
          <w:color w:val="000000"/>
          <w:lang w:val="en-US"/>
        </w:rPr>
      </w:pPr>
    </w:p>
    <w:p w:rsidR="007A36BC" w:rsidRDefault="00213E2B" w:rsidP="00250804">
      <w:pPr>
        <w:pStyle w:val="BodyText2"/>
        <w:rPr>
          <w:rFonts w:ascii="Verdana" w:hAnsi="Verdana"/>
          <w:color w:val="000000"/>
          <w:lang w:val="en-US"/>
        </w:rPr>
      </w:pPr>
      <w:r w:rsidRPr="002777F1">
        <w:rPr>
          <w:rFonts w:ascii="Verdana" w:hAnsi="Verdana"/>
          <w:color w:val="000000"/>
        </w:rPr>
        <w:t xml:space="preserve">Sub menu </w:t>
      </w:r>
      <w:r w:rsidR="002B2BA6">
        <w:rPr>
          <w:rFonts w:ascii="Verdana" w:hAnsi="Verdana"/>
          <w:color w:val="000000"/>
          <w:lang w:val="en-US"/>
        </w:rPr>
        <w:t>Edit</w:t>
      </w:r>
      <w:r>
        <w:rPr>
          <w:rFonts w:ascii="Verdana" w:hAnsi="Verdana"/>
          <w:color w:val="000000"/>
          <w:lang w:val="en-US"/>
        </w:rPr>
        <w:t xml:space="preserve"> KRS</w:t>
      </w:r>
      <w:r w:rsidRPr="002777F1">
        <w:rPr>
          <w:rFonts w:ascii="Verdana" w:hAnsi="Verdana"/>
          <w:color w:val="000000"/>
          <w:lang w:val="en-US"/>
        </w:rPr>
        <w:t xml:space="preserve"> </w:t>
      </w:r>
      <w:r w:rsidR="002B2BA6" w:rsidRPr="002777F1">
        <w:rPr>
          <w:rFonts w:ascii="Verdana" w:hAnsi="Verdana"/>
          <w:color w:val="000000"/>
        </w:rPr>
        <w:t>digunakan untuk</w:t>
      </w:r>
      <w:r w:rsidR="002B2BA6">
        <w:rPr>
          <w:rFonts w:ascii="Verdana" w:hAnsi="Verdana"/>
          <w:color w:val="000000"/>
          <w:lang w:val="en-US"/>
        </w:rPr>
        <w:t xml:space="preserve"> proses cari dan edit</w:t>
      </w:r>
      <w:r w:rsidR="002B2BA6" w:rsidRPr="002777F1">
        <w:rPr>
          <w:rFonts w:ascii="Verdana" w:hAnsi="Verdana"/>
          <w:color w:val="000000"/>
          <w:lang w:val="en-US"/>
        </w:rPr>
        <w:t xml:space="preserve"> </w:t>
      </w:r>
      <w:r w:rsidR="002B2BA6" w:rsidRPr="002777F1">
        <w:rPr>
          <w:rFonts w:ascii="Verdana" w:hAnsi="Verdana"/>
          <w:color w:val="000000"/>
        </w:rPr>
        <w:t>data mata kuliah yang</w:t>
      </w:r>
      <w:r w:rsidR="002B2BA6">
        <w:rPr>
          <w:rFonts w:ascii="Verdana" w:hAnsi="Verdana"/>
          <w:color w:val="000000"/>
          <w:lang w:val="en-US"/>
        </w:rPr>
        <w:t xml:space="preserve"> akan</w:t>
      </w:r>
      <w:r w:rsidR="002B2BA6" w:rsidRPr="002777F1">
        <w:rPr>
          <w:rFonts w:ascii="Verdana" w:hAnsi="Verdana"/>
          <w:color w:val="000000"/>
        </w:rPr>
        <w:t xml:space="preserve"> diambil oleh mahasiswa.</w:t>
      </w:r>
      <w:r w:rsidR="002B2BA6">
        <w:rPr>
          <w:rFonts w:ascii="Verdana" w:hAnsi="Verdana"/>
          <w:color w:val="000000"/>
          <w:lang w:val="en-US"/>
        </w:rPr>
        <w:t xml:space="preserve"> </w:t>
      </w:r>
      <w:r w:rsidR="002B2BA6" w:rsidRPr="002777F1">
        <w:rPr>
          <w:rFonts w:ascii="Verdana" w:hAnsi="Verdana"/>
          <w:color w:val="000000"/>
        </w:rPr>
        <w:t xml:space="preserve">Tampilan sub menu </w:t>
      </w:r>
      <w:r w:rsidR="002B2BA6">
        <w:rPr>
          <w:rFonts w:ascii="Verdana" w:hAnsi="Verdana"/>
          <w:color w:val="000000"/>
          <w:lang w:val="en-US"/>
        </w:rPr>
        <w:t xml:space="preserve">Edit </w:t>
      </w:r>
      <w:r w:rsidR="002B2BA6" w:rsidRPr="002777F1">
        <w:rPr>
          <w:rFonts w:ascii="Verdana" w:hAnsi="Verdana"/>
          <w:color w:val="000000"/>
          <w:lang w:val="en-US"/>
        </w:rPr>
        <w:t xml:space="preserve">KRS </w:t>
      </w:r>
      <w:r w:rsidR="002B2BA6">
        <w:rPr>
          <w:rFonts w:ascii="Verdana" w:hAnsi="Verdana"/>
          <w:color w:val="000000"/>
        </w:rPr>
        <w:t>seperti gambar berikut</w:t>
      </w:r>
      <w:r w:rsidR="002B2BA6">
        <w:rPr>
          <w:rFonts w:ascii="Verdana" w:hAnsi="Verdana"/>
          <w:color w:val="000000"/>
          <w:lang w:val="en-US"/>
        </w:rPr>
        <w:t>.</w:t>
      </w:r>
    </w:p>
    <w:p w:rsidR="002B2BA6" w:rsidRPr="002B2BA6" w:rsidRDefault="002B2BA6" w:rsidP="00250804">
      <w:pPr>
        <w:pStyle w:val="BodyText2"/>
        <w:rPr>
          <w:rFonts w:ascii="Verdana" w:hAnsi="Verdana"/>
          <w:color w:val="000000"/>
          <w:lang w:val="en-US"/>
        </w:rPr>
      </w:pPr>
    </w:p>
    <w:p w:rsidR="007A36BC" w:rsidRDefault="00A43798" w:rsidP="00213E2B">
      <w:pPr>
        <w:pStyle w:val="BodyText2"/>
        <w:rPr>
          <w:rFonts w:ascii="Verdana" w:hAnsi="Verdana"/>
          <w:color w:val="000000"/>
          <w:lang w:val="en-US"/>
        </w:rPr>
      </w:pPr>
      <w:r>
        <w:rPr>
          <w:rFonts w:ascii="Verdana" w:hAnsi="Verdana"/>
          <w:noProof/>
          <w:color w:val="000000"/>
          <w:lang w:eastAsia="id-ID"/>
        </w:rPr>
        <w:drawing>
          <wp:inline distT="0" distB="0" distL="0" distR="0">
            <wp:extent cx="4067175" cy="592871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9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9A6" w:rsidRDefault="005539A6" w:rsidP="008A3AE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213E2B" w:rsidRDefault="00213E2B" w:rsidP="00844065">
      <w:pPr>
        <w:pStyle w:val="ListParagraph"/>
        <w:numPr>
          <w:ilvl w:val="0"/>
          <w:numId w:val="20"/>
        </w:numPr>
        <w:suppressAutoHyphens w:val="0"/>
        <w:spacing w:line="276" w:lineRule="auto"/>
        <w:ind w:left="630"/>
        <w:jc w:val="both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Untuk melihat </w:t>
      </w:r>
      <w:r w:rsidR="007F23B7">
        <w:rPr>
          <w:rFonts w:ascii="Verdana" w:hAnsi="Verdana" w:cs="Arial"/>
          <w:sz w:val="18"/>
          <w:szCs w:val="18"/>
          <w:lang w:val="en-US"/>
        </w:rPr>
        <w:t xml:space="preserve">dan mengedit </w:t>
      </w:r>
      <w:r>
        <w:rPr>
          <w:rFonts w:ascii="Verdana" w:hAnsi="Verdana" w:cs="Arial"/>
          <w:sz w:val="18"/>
          <w:szCs w:val="18"/>
          <w:lang w:val="en-US"/>
        </w:rPr>
        <w:t>data pengambilan M-K mahasiswa</w:t>
      </w:r>
      <w:r w:rsidR="007F23B7">
        <w:rPr>
          <w:rFonts w:ascii="Verdana" w:hAnsi="Verdana" w:cs="Arial"/>
          <w:sz w:val="18"/>
          <w:szCs w:val="18"/>
          <w:lang w:val="en-US"/>
        </w:rPr>
        <w:t>,</w:t>
      </w:r>
      <w:r>
        <w:rPr>
          <w:rFonts w:ascii="Verdana" w:hAnsi="Verdana" w:cs="Arial"/>
          <w:sz w:val="18"/>
          <w:szCs w:val="18"/>
          <w:lang w:val="en-US"/>
        </w:rPr>
        <w:t xml:space="preserve"> klik </w:t>
      </w:r>
      <w:r w:rsidR="007F23B7">
        <w:rPr>
          <w:rFonts w:ascii="Verdana" w:hAnsi="Verdana" w:cs="Arial"/>
          <w:b/>
          <w:color w:val="0070C0"/>
          <w:sz w:val="18"/>
          <w:szCs w:val="18"/>
          <w:lang w:val="en-US"/>
        </w:rPr>
        <w:t>edit KRS</w:t>
      </w:r>
      <w:r>
        <w:rPr>
          <w:rFonts w:ascii="Verdana" w:hAnsi="Verdana" w:cs="Arial"/>
          <w:color w:val="D3A00F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 xml:space="preserve">dan akan muncul tabel sebagai berikut. </w:t>
      </w:r>
    </w:p>
    <w:p w:rsidR="00213E2B" w:rsidRDefault="00213E2B" w:rsidP="00213E2B">
      <w:pPr>
        <w:spacing w:line="276" w:lineRule="auto"/>
        <w:ind w:left="630"/>
        <w:jc w:val="both"/>
        <w:rPr>
          <w:rFonts w:ascii="Verdana" w:hAnsi="Verdana"/>
          <w:sz w:val="18"/>
          <w:szCs w:val="18"/>
          <w:lang w:val="en-US"/>
        </w:rPr>
      </w:pPr>
    </w:p>
    <w:p w:rsidR="00213E2B" w:rsidRDefault="00A43798" w:rsidP="00213E2B">
      <w:pPr>
        <w:spacing w:line="276" w:lineRule="auto"/>
        <w:ind w:left="630"/>
        <w:jc w:val="center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noProof/>
          <w:sz w:val="18"/>
          <w:szCs w:val="18"/>
          <w:lang w:eastAsia="id-ID"/>
        </w:rPr>
        <w:drawing>
          <wp:inline distT="0" distB="0" distL="0" distR="0">
            <wp:extent cx="3667125" cy="239111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407" cy="23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2B" w:rsidRDefault="00213E2B" w:rsidP="00213E2B">
      <w:pPr>
        <w:spacing w:line="276" w:lineRule="auto"/>
        <w:ind w:left="630"/>
        <w:jc w:val="center"/>
        <w:rPr>
          <w:rFonts w:ascii="Verdana" w:hAnsi="Verdana"/>
          <w:sz w:val="18"/>
          <w:szCs w:val="18"/>
          <w:lang w:val="en-US"/>
        </w:rPr>
      </w:pPr>
    </w:p>
    <w:p w:rsidR="00213E2B" w:rsidRDefault="00213E2B" w:rsidP="00844065">
      <w:pPr>
        <w:pStyle w:val="ListParagraph"/>
        <w:numPr>
          <w:ilvl w:val="0"/>
          <w:numId w:val="20"/>
        </w:numPr>
        <w:suppressAutoHyphens w:val="0"/>
        <w:spacing w:line="276" w:lineRule="auto"/>
        <w:ind w:left="63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>Untuk</w:t>
      </w:r>
      <w:r w:rsidR="007F23B7">
        <w:rPr>
          <w:rFonts w:ascii="Verdana" w:hAnsi="Verdana" w:cs="Arial"/>
          <w:sz w:val="18"/>
          <w:szCs w:val="18"/>
          <w:lang w:val="en-US"/>
        </w:rPr>
        <w:t xml:space="preserve"> melakukan pengambilan mata kuliah, pilih mata kuliah yang akan diambil lalu klik kotak pada kolom Ambil untuk menceklist pengambilan</w:t>
      </w:r>
      <w:r>
        <w:rPr>
          <w:rFonts w:ascii="Verdana" w:hAnsi="Verdana" w:cs="Arial"/>
          <w:b/>
          <w:sz w:val="18"/>
          <w:szCs w:val="18"/>
          <w:lang w:val="en-US"/>
        </w:rPr>
        <w:t>.</w:t>
      </w:r>
      <w:r w:rsidR="007F23B7">
        <w:rPr>
          <w:rFonts w:ascii="Verdana" w:hAnsi="Verdana" w:cs="Arial"/>
          <w:b/>
          <w:sz w:val="18"/>
          <w:szCs w:val="18"/>
          <w:lang w:val="en-US"/>
        </w:rPr>
        <w:t xml:space="preserve"> </w:t>
      </w:r>
      <w:r w:rsidR="007F23B7">
        <w:rPr>
          <w:rFonts w:ascii="Verdana" w:hAnsi="Verdana" w:cs="Arial"/>
          <w:sz w:val="18"/>
          <w:szCs w:val="18"/>
          <w:lang w:val="en-US"/>
        </w:rPr>
        <w:t xml:space="preserve">Setelah </w:t>
      </w:r>
      <w:r w:rsidR="00236F05">
        <w:rPr>
          <w:rFonts w:ascii="Verdana" w:hAnsi="Verdana" w:cs="Arial"/>
          <w:sz w:val="18"/>
          <w:szCs w:val="18"/>
          <w:lang w:val="en-US"/>
        </w:rPr>
        <w:t xml:space="preserve">selesai memilih, klik tombol </w:t>
      </w:r>
      <w:r w:rsidR="00236F05">
        <w:rPr>
          <w:rFonts w:ascii="Verdana" w:hAnsi="Verdana" w:cs="Arial"/>
          <w:b/>
          <w:i/>
          <w:sz w:val="18"/>
          <w:szCs w:val="18"/>
          <w:lang w:val="en-US"/>
        </w:rPr>
        <w:t>ambil</w:t>
      </w:r>
      <w:r w:rsidR="00236F05">
        <w:rPr>
          <w:rFonts w:ascii="Verdana" w:hAnsi="Verdana" w:cs="Arial"/>
          <w:sz w:val="18"/>
          <w:szCs w:val="18"/>
          <w:lang w:val="en-US"/>
        </w:rPr>
        <w:t>.</w:t>
      </w:r>
      <w:r>
        <w:rPr>
          <w:rFonts w:ascii="Verdana" w:hAnsi="Verdana" w:cs="Arial"/>
          <w:b/>
          <w:sz w:val="18"/>
          <w:szCs w:val="18"/>
          <w:lang w:val="en-US"/>
        </w:rPr>
        <w:t xml:space="preserve"> </w:t>
      </w:r>
    </w:p>
    <w:p w:rsidR="00213E2B" w:rsidRDefault="00213E2B" w:rsidP="00213E2B">
      <w:pPr>
        <w:spacing w:line="276" w:lineRule="auto"/>
        <w:ind w:left="630"/>
        <w:jc w:val="both"/>
        <w:rPr>
          <w:rFonts w:ascii="Verdana" w:hAnsi="Verdana" w:cs="Arial"/>
          <w:sz w:val="18"/>
          <w:szCs w:val="18"/>
          <w:lang w:val="en-US"/>
        </w:rPr>
      </w:pPr>
    </w:p>
    <w:p w:rsidR="00213E2B" w:rsidRDefault="00236F05" w:rsidP="00844065">
      <w:pPr>
        <w:pStyle w:val="ListParagraph"/>
        <w:numPr>
          <w:ilvl w:val="0"/>
          <w:numId w:val="20"/>
        </w:numPr>
        <w:suppressAutoHyphens w:val="0"/>
        <w:spacing w:line="276" w:lineRule="auto"/>
        <w:ind w:left="63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>Untuk membatalkan data pengambilan mata kuliah, pilih mata kuliah yang akan dibatalkan lalu klik kotak pada kolom Ambil untuk menceklist pembatalan</w:t>
      </w:r>
      <w:r>
        <w:rPr>
          <w:rFonts w:ascii="Verdana" w:hAnsi="Verdana" w:cs="Arial"/>
          <w:b/>
          <w:sz w:val="18"/>
          <w:szCs w:val="18"/>
          <w:lang w:val="en-US"/>
        </w:rPr>
        <w:t xml:space="preserve">. </w:t>
      </w:r>
      <w:r>
        <w:rPr>
          <w:rFonts w:ascii="Verdana" w:hAnsi="Verdana" w:cs="Arial"/>
          <w:sz w:val="18"/>
          <w:szCs w:val="18"/>
          <w:lang w:val="en-US"/>
        </w:rPr>
        <w:t xml:space="preserve">Setelah selesai memilih, klik tombol </w:t>
      </w:r>
      <w:r>
        <w:rPr>
          <w:rFonts w:ascii="Verdana" w:hAnsi="Verdana" w:cs="Arial"/>
          <w:b/>
          <w:i/>
          <w:sz w:val="18"/>
          <w:szCs w:val="18"/>
          <w:lang w:val="en-US"/>
        </w:rPr>
        <w:t>batal</w:t>
      </w:r>
      <w:r>
        <w:rPr>
          <w:rFonts w:ascii="Verdana" w:hAnsi="Verdana" w:cs="Arial"/>
          <w:sz w:val="18"/>
          <w:szCs w:val="18"/>
          <w:lang w:val="en-US"/>
        </w:rPr>
        <w:t>.</w:t>
      </w:r>
    </w:p>
    <w:p w:rsidR="00213E2B" w:rsidRDefault="00213E2B" w:rsidP="00213E2B">
      <w:pPr>
        <w:spacing w:line="276" w:lineRule="auto"/>
        <w:ind w:left="630"/>
        <w:jc w:val="both"/>
        <w:rPr>
          <w:rFonts w:ascii="Verdana" w:hAnsi="Verdana" w:cs="Arial"/>
          <w:sz w:val="18"/>
          <w:szCs w:val="18"/>
          <w:lang w:val="en-US"/>
        </w:rPr>
      </w:pPr>
    </w:p>
    <w:p w:rsidR="00236F05" w:rsidRPr="002B2BA6" w:rsidRDefault="00236F05" w:rsidP="00236F05">
      <w:pPr>
        <w:pStyle w:val="Header"/>
        <w:jc w:val="both"/>
        <w:rPr>
          <w:rFonts w:ascii="Verdana" w:hAnsi="Verdana"/>
          <w:sz w:val="18"/>
          <w:lang w:val="en-US"/>
        </w:rPr>
      </w:pPr>
      <w:r>
        <w:rPr>
          <w:rFonts w:ascii="Verdana" w:hAnsi="Verdana"/>
          <w:sz w:val="18"/>
          <w:lang w:val="en-US"/>
        </w:rPr>
        <w:t>Apabila waktu KRS online belum dibuka oleh operator, maka tampilan menu Edit KRS online seperti gambar berikut.</w:t>
      </w:r>
    </w:p>
    <w:p w:rsidR="00236F05" w:rsidRDefault="00236F05" w:rsidP="00236F05">
      <w:pPr>
        <w:pStyle w:val="Header"/>
        <w:jc w:val="both"/>
        <w:rPr>
          <w:rFonts w:ascii="Verdana" w:hAnsi="Verdana"/>
          <w:sz w:val="18"/>
          <w:lang w:val="en-US"/>
        </w:rPr>
      </w:pPr>
    </w:p>
    <w:p w:rsidR="00236F05" w:rsidRPr="002B2BA6" w:rsidRDefault="00795C61" w:rsidP="00236F05">
      <w:pPr>
        <w:pStyle w:val="Header"/>
        <w:jc w:val="center"/>
        <w:rPr>
          <w:rFonts w:ascii="Verdana" w:hAnsi="Verdana"/>
          <w:sz w:val="18"/>
          <w:lang w:val="en-US"/>
        </w:rPr>
      </w:pPr>
      <w:r>
        <w:rPr>
          <w:rFonts w:ascii="Verdana" w:hAnsi="Verdana"/>
          <w:noProof/>
          <w:sz w:val="18"/>
          <w:lang w:eastAsia="id-ID"/>
        </w:rPr>
        <w:drawing>
          <wp:inline distT="0" distB="0" distL="0" distR="0">
            <wp:extent cx="4067175" cy="352425"/>
            <wp:effectExtent l="19050" t="0" r="9525" b="0"/>
            <wp:docPr id="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2B" w:rsidRPr="00236F05" w:rsidRDefault="00213E2B" w:rsidP="00236F05">
      <w:pPr>
        <w:spacing w:line="276" w:lineRule="auto"/>
        <w:jc w:val="both"/>
        <w:rPr>
          <w:rFonts w:ascii="Verdana" w:hAnsi="Verdana"/>
          <w:noProof/>
          <w:sz w:val="18"/>
          <w:szCs w:val="18"/>
          <w:lang w:val="en-US" w:eastAsia="en-US"/>
        </w:rPr>
      </w:pPr>
    </w:p>
    <w:p w:rsidR="00DA3932" w:rsidRDefault="00DA3932" w:rsidP="00DA3932">
      <w:pPr>
        <w:pStyle w:val="Heading3"/>
        <w:rPr>
          <w:rFonts w:ascii="Verdana" w:hAnsi="Verdana"/>
          <w:lang w:val="en-US"/>
        </w:rPr>
      </w:pPr>
      <w:bookmarkStart w:id="40" w:name="_Toc252956009"/>
      <w:r>
        <w:rPr>
          <w:rFonts w:ascii="Verdana" w:hAnsi="Verdana"/>
          <w:lang w:val="en-US"/>
        </w:rPr>
        <w:t>SEM. PENDEK</w:t>
      </w:r>
      <w:bookmarkEnd w:id="40"/>
    </w:p>
    <w:p w:rsidR="00DA3932" w:rsidRDefault="00DA3932" w:rsidP="00DA3932">
      <w:pPr>
        <w:jc w:val="both"/>
        <w:rPr>
          <w:rFonts w:ascii="Verdana" w:hAnsi="Verdana"/>
          <w:sz w:val="18"/>
          <w:szCs w:val="18"/>
          <w:lang w:val="en-US"/>
        </w:rPr>
      </w:pPr>
    </w:p>
    <w:p w:rsidR="00DA3932" w:rsidRDefault="00DA3932" w:rsidP="00DA3932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  <w:lang w:val="en-US"/>
        </w:rPr>
        <w:t>Menu utama</w:t>
      </w:r>
      <w:r w:rsidRPr="002777F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 xml:space="preserve">Sem. Pendek yang dapat diakses oleh </w:t>
      </w:r>
      <w:r w:rsidR="00FE4A00">
        <w:rPr>
          <w:rFonts w:ascii="Verdana" w:hAnsi="Verdana" w:cs="Arial"/>
          <w:sz w:val="18"/>
          <w:szCs w:val="18"/>
          <w:lang w:val="en-US"/>
        </w:rPr>
        <w:t>mahasiswa</w:t>
      </w:r>
      <w:r>
        <w:rPr>
          <w:rFonts w:ascii="Verdana" w:hAnsi="Verdana" w:cs="Arial"/>
          <w:sz w:val="18"/>
          <w:szCs w:val="18"/>
          <w:lang w:val="en-US"/>
        </w:rPr>
        <w:t xml:space="preserve"> adalah </w:t>
      </w:r>
      <w:r w:rsidRPr="002777F1">
        <w:rPr>
          <w:rFonts w:ascii="Verdana" w:hAnsi="Verdana" w:cs="Arial"/>
          <w:sz w:val="18"/>
          <w:szCs w:val="18"/>
        </w:rPr>
        <w:t>menu</w:t>
      </w:r>
      <w:r w:rsidRPr="002777F1">
        <w:rPr>
          <w:rFonts w:ascii="Verdana" w:hAnsi="Verdana" w:cs="Arial"/>
          <w:sz w:val="18"/>
          <w:szCs w:val="18"/>
          <w:lang w:val="en-US"/>
        </w:rPr>
        <w:t>-menu</w:t>
      </w:r>
      <w:r w:rsidRPr="002777F1">
        <w:rPr>
          <w:rFonts w:ascii="Verdana" w:hAnsi="Verdana" w:cs="Arial"/>
          <w:sz w:val="18"/>
          <w:szCs w:val="18"/>
        </w:rPr>
        <w:t xml:space="preserve"> sebagai berikut:</w:t>
      </w:r>
    </w:p>
    <w:p w:rsidR="00DA3932" w:rsidRDefault="00DA3932" w:rsidP="00DA3932">
      <w:pPr>
        <w:jc w:val="both"/>
        <w:rPr>
          <w:rFonts w:ascii="Verdana" w:hAnsi="Verdana"/>
          <w:sz w:val="18"/>
          <w:szCs w:val="18"/>
          <w:lang w:val="en-US"/>
        </w:rPr>
      </w:pPr>
    </w:p>
    <w:p w:rsidR="00DA3932" w:rsidRPr="002777F1" w:rsidRDefault="00DA3932" w:rsidP="00DA3932">
      <w:pPr>
        <w:pStyle w:val="Heading4"/>
      </w:pPr>
      <w:bookmarkStart w:id="41" w:name="_Toc252956010"/>
      <w:r>
        <w:rPr>
          <w:lang w:val="en-US"/>
        </w:rPr>
        <w:t>Nilai Kuliah</w:t>
      </w:r>
      <w:bookmarkEnd w:id="41"/>
    </w:p>
    <w:p w:rsidR="008A3AE3" w:rsidRDefault="008A3AE3" w:rsidP="008A3AE3">
      <w:pPr>
        <w:jc w:val="both"/>
        <w:rPr>
          <w:rFonts w:ascii="Verdana" w:hAnsi="Verdana"/>
          <w:sz w:val="18"/>
          <w:szCs w:val="18"/>
          <w:lang w:val="en-US"/>
        </w:rPr>
      </w:pPr>
    </w:p>
    <w:p w:rsidR="000C5AD8" w:rsidRPr="008A3AE3" w:rsidRDefault="000C5AD8" w:rsidP="008A3AE3">
      <w:pPr>
        <w:jc w:val="both"/>
        <w:rPr>
          <w:rFonts w:ascii="Verdana" w:hAnsi="Verdana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Menu Nilai</w:t>
      </w:r>
      <w:r>
        <w:rPr>
          <w:rFonts w:ascii="Verdana" w:hAnsi="Verdana" w:cs="Arial"/>
          <w:color w:val="000000"/>
          <w:sz w:val="18"/>
          <w:szCs w:val="18"/>
        </w:rPr>
        <w:t xml:space="preserve"> kuliah digunakan untuk melihat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dan mencetak komponen nilai, transkrip nilai serta kartu hasil studi semester pendek mahasiswa. </w:t>
      </w:r>
      <w:r w:rsidRPr="002777F1">
        <w:rPr>
          <w:rFonts w:ascii="Verdana" w:hAnsi="Verdana"/>
          <w:sz w:val="18"/>
          <w:szCs w:val="18"/>
          <w:lang w:val="en-US"/>
        </w:rPr>
        <w:t>Menu Nilai Kuliah terdiri dari sub menu berikut:</w:t>
      </w:r>
    </w:p>
    <w:p w:rsidR="00B7709B" w:rsidRDefault="00B7709B" w:rsidP="00B7709B">
      <w:pPr>
        <w:jc w:val="both"/>
        <w:rPr>
          <w:rFonts w:ascii="Verdana" w:hAnsi="Verdana"/>
          <w:sz w:val="18"/>
          <w:szCs w:val="18"/>
          <w:lang w:val="en-US"/>
        </w:rPr>
      </w:pPr>
    </w:p>
    <w:p w:rsidR="00B7709B" w:rsidRPr="002777F1" w:rsidRDefault="00B7709B" w:rsidP="00B7709B">
      <w:pPr>
        <w:pStyle w:val="Heading5"/>
        <w:rPr>
          <w:rFonts w:ascii="Verdana" w:hAnsi="Verdana"/>
          <w:lang w:val="en-US"/>
        </w:rPr>
      </w:pPr>
      <w:bookmarkStart w:id="42" w:name="_Toc252956011"/>
      <w:r>
        <w:rPr>
          <w:rFonts w:ascii="Verdana" w:hAnsi="Verdana"/>
          <w:lang w:val="en-US"/>
        </w:rPr>
        <w:t>Komponen Nilai</w:t>
      </w:r>
      <w:r w:rsidR="00805718">
        <w:rPr>
          <w:rFonts w:ascii="Verdana" w:hAnsi="Verdana"/>
          <w:lang w:val="en-US"/>
        </w:rPr>
        <w:t xml:space="preserve"> SP</w:t>
      </w:r>
      <w:bookmarkEnd w:id="42"/>
    </w:p>
    <w:p w:rsidR="00B7709B" w:rsidRPr="002777F1" w:rsidRDefault="00B7709B" w:rsidP="00B7709B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43" w:name="_Toc252956012"/>
      <w:r>
        <w:rPr>
          <w:rFonts w:ascii="Verdana" w:hAnsi="Verdana"/>
          <w:sz w:val="18"/>
          <w:szCs w:val="18"/>
          <w:lang w:val="en-US"/>
        </w:rPr>
        <w:t>Cari Komponen Nilai</w:t>
      </w:r>
      <w:bookmarkEnd w:id="43"/>
    </w:p>
    <w:p w:rsidR="00B7709B" w:rsidRPr="002777F1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7709B" w:rsidRPr="00711429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Sub menu Cari Komponen Nilai digunakan untuk mencari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dan mencetak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data </w:t>
      </w:r>
      <w:r w:rsidR="000C5AD8">
        <w:rPr>
          <w:rFonts w:ascii="Verdana" w:hAnsi="Verdana" w:cs="Arial"/>
          <w:color w:val="000000"/>
          <w:sz w:val="18"/>
          <w:szCs w:val="18"/>
          <w:lang w:val="en-US"/>
        </w:rPr>
        <w:t>komponen ni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lai mata kuliah semester pendek yang </w:t>
      </w:r>
      <w:r w:rsidR="000C5AD8">
        <w:rPr>
          <w:rFonts w:ascii="Verdana" w:hAnsi="Verdana" w:cs="Arial"/>
          <w:color w:val="000000"/>
          <w:sz w:val="18"/>
          <w:szCs w:val="18"/>
          <w:lang w:val="en-US"/>
        </w:rPr>
        <w:t>diambil oleh mahasiswa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bersangkutan. </w:t>
      </w:r>
      <w:r w:rsidRPr="002777F1">
        <w:rPr>
          <w:rFonts w:ascii="Verdana" w:hAnsi="Verdana" w:cs="Arial"/>
          <w:color w:val="000000"/>
          <w:sz w:val="18"/>
          <w:szCs w:val="18"/>
        </w:rPr>
        <w:t>Tampilan sub menu Cari Kompon</w:t>
      </w:r>
      <w:r w:rsidR="00711429">
        <w:rPr>
          <w:rFonts w:ascii="Verdana" w:hAnsi="Verdana" w:cs="Arial"/>
          <w:color w:val="000000"/>
          <w:sz w:val="18"/>
          <w:szCs w:val="18"/>
        </w:rPr>
        <w:t>en Nilai seperti gambar berikut</w:t>
      </w:r>
      <w:r w:rsidR="00711429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B7709B" w:rsidRPr="002777F1" w:rsidRDefault="00B7709B" w:rsidP="00B7709B">
      <w:pPr>
        <w:ind w:left="360"/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B7709B" w:rsidRPr="002777F1" w:rsidRDefault="00795C61" w:rsidP="00B7709B">
      <w:pPr>
        <w:jc w:val="center"/>
        <w:rPr>
          <w:rFonts w:ascii="Verdana" w:hAnsi="Verdana" w:cs="Arial"/>
          <w:sz w:val="18"/>
          <w:szCs w:val="18"/>
        </w:rPr>
      </w:pPr>
      <w:r w:rsidRPr="00795C61"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2628900" cy="1372938"/>
            <wp:effectExtent l="19050" t="19050" r="19050" b="17712"/>
            <wp:docPr id="1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23" cy="1375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9B" w:rsidRPr="002777F1" w:rsidRDefault="00B7709B" w:rsidP="00B7709B">
      <w:pPr>
        <w:jc w:val="center"/>
        <w:rPr>
          <w:rFonts w:ascii="Verdana" w:hAnsi="Verdana" w:cs="Arial"/>
          <w:i/>
          <w:color w:val="000000"/>
          <w:sz w:val="18"/>
          <w:szCs w:val="18"/>
        </w:rPr>
      </w:pPr>
      <w:r w:rsidRPr="002777F1">
        <w:rPr>
          <w:rFonts w:ascii="Verdana" w:hAnsi="Verdana" w:cs="Arial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sz w:val="18"/>
          <w:szCs w:val="18"/>
        </w:rPr>
        <w:t>Form c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ari</w:t>
      </w:r>
      <w:r w:rsidRPr="002777F1">
        <w:rPr>
          <w:rFonts w:ascii="Verdana" w:hAnsi="Verdana" w:cs="Arial"/>
          <w:i/>
          <w:sz w:val="18"/>
          <w:szCs w:val="18"/>
        </w:rPr>
        <w:t xml:space="preserve"> k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omponen nilai</w:t>
      </w:r>
    </w:p>
    <w:p w:rsidR="00B7709B" w:rsidRPr="002777F1" w:rsidRDefault="00B7709B" w:rsidP="00B7709B">
      <w:pPr>
        <w:rPr>
          <w:rFonts w:ascii="Verdana" w:hAnsi="Verdana" w:cs="Arial"/>
          <w:color w:val="000000"/>
          <w:sz w:val="18"/>
          <w:szCs w:val="18"/>
        </w:rPr>
      </w:pPr>
    </w:p>
    <w:p w:rsidR="00B7709B" w:rsidRPr="002777F1" w:rsidRDefault="00B7709B" w:rsidP="00B7709B">
      <w:pPr>
        <w:jc w:val="both"/>
        <w:rPr>
          <w:rFonts w:ascii="Verdana" w:hAnsi="Verdana" w:cs="Arial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Untuk mencari/melihat data komponen nilai mata kuliah, </w:t>
      </w:r>
      <w:r w:rsidRPr="002777F1">
        <w:rPr>
          <w:rFonts w:ascii="Verdana" w:hAnsi="Verdana" w:cs="Arial"/>
          <w:sz w:val="18"/>
          <w:szCs w:val="18"/>
        </w:rPr>
        <w:t>lakukan tahapan langkah berikut ini:</w:t>
      </w:r>
    </w:p>
    <w:p w:rsidR="00B7709B" w:rsidRPr="002777F1" w:rsidRDefault="00B7709B" w:rsidP="00B7709B">
      <w:pPr>
        <w:rPr>
          <w:rFonts w:ascii="Verdana" w:hAnsi="Verdana" w:cs="Arial"/>
          <w:sz w:val="18"/>
          <w:szCs w:val="18"/>
        </w:rPr>
      </w:pPr>
    </w:p>
    <w:p w:rsidR="00B7709B" w:rsidRPr="002777F1" w:rsidRDefault="00B7709B" w:rsidP="00844065">
      <w:pPr>
        <w:numPr>
          <w:ilvl w:val="0"/>
          <w:numId w:val="13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Isi kolom yang akan dicari.</w:t>
      </w:r>
    </w:p>
    <w:p w:rsidR="00B7709B" w:rsidRPr="002777F1" w:rsidRDefault="00B7709B" w:rsidP="00B7709B">
      <w:pPr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B7709B" w:rsidRPr="002777F1" w:rsidRDefault="00B7709B" w:rsidP="00844065">
      <w:pPr>
        <w:numPr>
          <w:ilvl w:val="0"/>
          <w:numId w:val="13"/>
        </w:num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Tampilkan</w:t>
      </w:r>
      <w:r w:rsidRPr="002777F1">
        <w:rPr>
          <w:rFonts w:ascii="Verdana" w:hAnsi="Verdana" w:cs="Arial"/>
          <w:color w:val="000000"/>
          <w:sz w:val="18"/>
          <w:szCs w:val="18"/>
        </w:rPr>
        <w:t>. Selanjut</w:t>
      </w:r>
      <w:r w:rsidR="00C458A5">
        <w:rPr>
          <w:rFonts w:ascii="Verdana" w:hAnsi="Verdana" w:cs="Arial"/>
          <w:color w:val="000000"/>
          <w:sz w:val="18"/>
          <w:szCs w:val="18"/>
        </w:rPr>
        <w:t>nya akan tampil seperti berikut</w:t>
      </w:r>
      <w:r w:rsidR="00C458A5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B7709B" w:rsidRPr="002777F1" w:rsidRDefault="00B7709B" w:rsidP="00B7709B">
      <w:pPr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B7709B" w:rsidRPr="002777F1" w:rsidRDefault="00795C61" w:rsidP="00B7709B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795C61">
        <w:rPr>
          <w:rFonts w:ascii="Verdana" w:hAnsi="Verdana" w:cs="Arial"/>
          <w:noProof/>
          <w:color w:val="000000"/>
          <w:sz w:val="18"/>
          <w:szCs w:val="18"/>
          <w:lang w:eastAsia="id-ID"/>
        </w:rPr>
        <w:drawing>
          <wp:inline distT="0" distB="0" distL="0" distR="0">
            <wp:extent cx="3848100" cy="1336899"/>
            <wp:effectExtent l="19050" t="19050" r="19050" b="15651"/>
            <wp:docPr id="1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3368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9B" w:rsidRDefault="00B7709B" w:rsidP="00B7709B">
      <w:pPr>
        <w:jc w:val="center"/>
        <w:rPr>
          <w:rFonts w:ascii="Verdana" w:hAnsi="Verdana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Gambar </w:t>
      </w:r>
      <w:r w:rsidRPr="002777F1">
        <w:rPr>
          <w:rFonts w:ascii="Verdana" w:hAnsi="Verdana" w:cs="Arial"/>
          <w:i/>
          <w:color w:val="000000"/>
          <w:sz w:val="18"/>
          <w:szCs w:val="18"/>
        </w:rPr>
        <w:t>Kolom data komponen nila</w:t>
      </w:r>
      <w:r w:rsidRPr="002777F1">
        <w:rPr>
          <w:rFonts w:ascii="Verdana" w:hAnsi="Verdana" w:cs="Arial"/>
          <w:i/>
          <w:color w:val="000000"/>
          <w:sz w:val="18"/>
          <w:szCs w:val="18"/>
          <w:lang w:val="en-US"/>
        </w:rPr>
        <w:t>i</w:t>
      </w:r>
    </w:p>
    <w:p w:rsidR="00B7709B" w:rsidRDefault="00B7709B" w:rsidP="00B7709B">
      <w:pPr>
        <w:jc w:val="both"/>
        <w:rPr>
          <w:rFonts w:ascii="Verdana" w:hAnsi="Verdana"/>
          <w:sz w:val="18"/>
          <w:szCs w:val="18"/>
          <w:lang w:val="en-US"/>
        </w:rPr>
      </w:pPr>
    </w:p>
    <w:p w:rsidR="00B7709B" w:rsidRPr="002777F1" w:rsidRDefault="00B7709B" w:rsidP="00B7709B">
      <w:pPr>
        <w:pStyle w:val="Heading5"/>
        <w:rPr>
          <w:rFonts w:ascii="Verdana" w:hAnsi="Verdana"/>
          <w:lang w:val="en-US"/>
        </w:rPr>
      </w:pPr>
      <w:bookmarkStart w:id="44" w:name="_Toc252956013"/>
      <w:r>
        <w:rPr>
          <w:rFonts w:ascii="Verdana" w:hAnsi="Verdana"/>
          <w:lang w:val="en-US"/>
        </w:rPr>
        <w:t>Laporan</w:t>
      </w:r>
      <w:bookmarkEnd w:id="44"/>
    </w:p>
    <w:p w:rsidR="00B7709B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2A34A7" w:rsidRDefault="002A34A7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Bagian ini bermanfaat untuk memudahkan dalam hal mencetak lembar data nilai 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semester pendek 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mahasiswa secara langsung. Lembar data nilai 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semester pendek </w:t>
      </w:r>
      <w:r w:rsidRPr="00F86723">
        <w:rPr>
          <w:rFonts w:ascii="Verdana" w:hAnsi="Verdana" w:cs="Arial"/>
          <w:color w:val="000000"/>
          <w:sz w:val="18"/>
          <w:szCs w:val="18"/>
        </w:rPr>
        <w:t>mahasiswa yang dapat dicetak adalah kartu hasil studi</w:t>
      </w:r>
      <w:r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D253B" w:rsidRDefault="008D253B" w:rsidP="00B7709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A43798" w:rsidRPr="00A43798" w:rsidRDefault="00A43798" w:rsidP="00B7709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B7709B" w:rsidRPr="002777F1" w:rsidRDefault="00B7709B" w:rsidP="00B7709B">
      <w:pPr>
        <w:pStyle w:val="Heading6"/>
        <w:rPr>
          <w:rFonts w:ascii="Verdana" w:hAnsi="Verdana"/>
          <w:sz w:val="18"/>
          <w:szCs w:val="18"/>
          <w:lang w:val="en-US"/>
        </w:rPr>
      </w:pPr>
      <w:bookmarkStart w:id="45" w:name="_Toc252956014"/>
      <w:r>
        <w:rPr>
          <w:rFonts w:ascii="Verdana" w:hAnsi="Verdana"/>
          <w:sz w:val="18"/>
          <w:szCs w:val="18"/>
          <w:lang w:val="en-US"/>
        </w:rPr>
        <w:lastRenderedPageBreak/>
        <w:t>Kartu Hasil Studi</w:t>
      </w:r>
      <w:bookmarkEnd w:id="45"/>
    </w:p>
    <w:p w:rsidR="00B7709B" w:rsidRDefault="00B7709B" w:rsidP="00B7709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D253B" w:rsidRPr="00FD08B6" w:rsidRDefault="008D253B" w:rsidP="008D253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Sub menu Kartu Hasil Studi digunakan untuk mencetak lembar nilai </w:t>
      </w:r>
      <w:r w:rsidRPr="00705448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mahasiswa per semester. Tampilan sub menu Kartu Has</w:t>
      </w:r>
      <w:r>
        <w:rPr>
          <w:rFonts w:ascii="Verdana" w:hAnsi="Verdana" w:cs="Arial"/>
          <w:color w:val="000000"/>
          <w:sz w:val="18"/>
          <w:szCs w:val="18"/>
        </w:rPr>
        <w:t>il Studi seperti gambar berikut</w:t>
      </w:r>
      <w:r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D253B" w:rsidRPr="00F86723" w:rsidRDefault="008D253B" w:rsidP="008D253B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8D253B" w:rsidRPr="00F86723" w:rsidRDefault="00795C61" w:rsidP="008D253B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3762375" cy="1669223"/>
            <wp:effectExtent l="19050" t="19050" r="28575" b="26227"/>
            <wp:docPr id="6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692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A7" w:rsidRDefault="002A34A7" w:rsidP="008D253B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8D253B" w:rsidRPr="00337C18" w:rsidRDefault="008D253B" w:rsidP="008D253B">
      <w:pPr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sz w:val="18"/>
          <w:szCs w:val="18"/>
        </w:rPr>
        <w:t xml:space="preserve">Gambar </w:t>
      </w:r>
      <w:r w:rsidRPr="00F86723">
        <w:rPr>
          <w:rFonts w:ascii="Verdana" w:hAnsi="Verdana" w:cs="Arial"/>
          <w:i/>
          <w:sz w:val="18"/>
          <w:szCs w:val="18"/>
        </w:rPr>
        <w:t>Form pencarian kartu hasil studi</w:t>
      </w:r>
      <w:r>
        <w:rPr>
          <w:rFonts w:ascii="Verdana" w:hAnsi="Verdana" w:cs="Arial"/>
          <w:i/>
          <w:sz w:val="18"/>
          <w:szCs w:val="18"/>
          <w:lang w:val="en-US"/>
        </w:rPr>
        <w:t>.</w:t>
      </w:r>
    </w:p>
    <w:p w:rsidR="008D253B" w:rsidRPr="00F86723" w:rsidRDefault="008D253B" w:rsidP="008D253B">
      <w:pPr>
        <w:jc w:val="center"/>
        <w:rPr>
          <w:rFonts w:ascii="Verdana" w:hAnsi="Verdana" w:cs="Arial"/>
          <w:color w:val="000000"/>
          <w:sz w:val="18"/>
          <w:szCs w:val="18"/>
        </w:rPr>
      </w:pPr>
    </w:p>
    <w:p w:rsidR="008D253B" w:rsidRPr="00F86723" w:rsidRDefault="008D253B" w:rsidP="008D253B">
      <w:pPr>
        <w:jc w:val="both"/>
        <w:rPr>
          <w:rFonts w:ascii="Verdana" w:hAnsi="Verdana" w:cs="Arial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Untuk mencetak kartu hasil studi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semester pendek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, </w:t>
      </w:r>
      <w:r w:rsidRPr="00F86723">
        <w:rPr>
          <w:rFonts w:ascii="Verdana" w:hAnsi="Verdana" w:cs="Arial"/>
          <w:sz w:val="18"/>
          <w:szCs w:val="18"/>
        </w:rPr>
        <w:t>lakukan tahapan langkah berikut ini:</w:t>
      </w:r>
    </w:p>
    <w:p w:rsidR="008D253B" w:rsidRPr="00F86723" w:rsidRDefault="008D253B" w:rsidP="008D253B">
      <w:pPr>
        <w:rPr>
          <w:rFonts w:ascii="Verdana" w:hAnsi="Verdana" w:cs="Arial"/>
          <w:sz w:val="18"/>
          <w:szCs w:val="18"/>
          <w:lang w:val="en-US"/>
        </w:rPr>
      </w:pPr>
    </w:p>
    <w:p w:rsidR="008D253B" w:rsidRPr="00F86723" w:rsidRDefault="008D253B" w:rsidP="008D253B">
      <w:pPr>
        <w:numPr>
          <w:ilvl w:val="0"/>
          <w:numId w:val="2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Isikan keterangan 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Tahun Akademik, Semester, </w:t>
      </w:r>
      <w:r>
        <w:rPr>
          <w:rFonts w:ascii="Verdana" w:hAnsi="Verdana" w:cs="Arial"/>
          <w:color w:val="000000"/>
          <w:sz w:val="18"/>
          <w:szCs w:val="18"/>
        </w:rPr>
        <w:t>Nilai M-K Yang diambil</w:t>
      </w:r>
      <w:r>
        <w:rPr>
          <w:rFonts w:ascii="Verdana" w:hAnsi="Verdana" w:cs="Arial"/>
          <w:color w:val="000000"/>
          <w:sz w:val="18"/>
          <w:szCs w:val="18"/>
          <w:lang w:val="en-US"/>
        </w:rPr>
        <w:t>, dan Perlakuan Terhadap Nilai Kosong/Belum Ada.</w:t>
      </w:r>
    </w:p>
    <w:p w:rsidR="008D253B" w:rsidRPr="00F86723" w:rsidRDefault="008D253B" w:rsidP="008D253B">
      <w:pPr>
        <w:numPr>
          <w:ilvl w:val="0"/>
          <w:numId w:val="28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Isikan keterangan tanggal laporan.</w:t>
      </w:r>
    </w:p>
    <w:p w:rsidR="008D253B" w:rsidRPr="00F86723" w:rsidRDefault="008D253B" w:rsidP="008D253B">
      <w:pPr>
        <w:numPr>
          <w:ilvl w:val="0"/>
          <w:numId w:val="28"/>
        </w:numPr>
        <w:suppressAutoHyphens w:val="0"/>
        <w:jc w:val="both"/>
        <w:rPr>
          <w:rFonts w:ascii="Verdana" w:hAnsi="Verdana" w:cs="Arial"/>
          <w:b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F86723">
        <w:rPr>
          <w:rFonts w:ascii="Verdana" w:hAnsi="Verdana" w:cs="Arial"/>
          <w:b/>
          <w:i/>
          <w:color w:val="000000"/>
          <w:sz w:val="18"/>
          <w:szCs w:val="18"/>
        </w:rPr>
        <w:t>Tampilkan</w:t>
      </w:r>
      <w:r w:rsidRPr="00F86723">
        <w:rPr>
          <w:rFonts w:ascii="Verdana" w:hAnsi="Verdana" w:cs="Arial"/>
          <w:color w:val="000000"/>
          <w:sz w:val="18"/>
          <w:szCs w:val="18"/>
        </w:rPr>
        <w:t>. Selanjutnya akan tampil seperti berikut</w:t>
      </w:r>
      <w:r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8D253B" w:rsidRPr="00F86723" w:rsidRDefault="008D253B" w:rsidP="008D253B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8D253B" w:rsidRPr="00F86723" w:rsidRDefault="00795C61" w:rsidP="008D253B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795C61">
        <w:rPr>
          <w:rFonts w:ascii="Verdana" w:hAnsi="Verdana" w:cs="Arial"/>
          <w:noProof/>
          <w:color w:val="000000"/>
          <w:sz w:val="18"/>
          <w:szCs w:val="18"/>
          <w:lang w:eastAsia="id-ID"/>
        </w:rPr>
        <w:lastRenderedPageBreak/>
        <w:drawing>
          <wp:inline distT="0" distB="0" distL="0" distR="0">
            <wp:extent cx="3524250" cy="2525574"/>
            <wp:effectExtent l="19050" t="19050" r="19050" b="27126"/>
            <wp:docPr id="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255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3B" w:rsidRPr="00F86723" w:rsidRDefault="008D253B" w:rsidP="008D253B">
      <w:pPr>
        <w:jc w:val="both"/>
        <w:rPr>
          <w:rFonts w:ascii="Verdana" w:hAnsi="Verdana" w:cs="Arial"/>
          <w:b/>
          <w:color w:val="000000"/>
          <w:sz w:val="18"/>
          <w:szCs w:val="18"/>
        </w:rPr>
      </w:pPr>
    </w:p>
    <w:p w:rsidR="008A3AE3" w:rsidRDefault="008D253B" w:rsidP="008D253B">
      <w:pPr>
        <w:jc w:val="both"/>
        <w:rPr>
          <w:rFonts w:ascii="Verdana" w:hAnsi="Verdana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F86723">
        <w:rPr>
          <w:rFonts w:ascii="Verdana" w:hAnsi="Verdana" w:cs="Arial"/>
          <w:b/>
          <w:i/>
          <w:color w:val="000000"/>
          <w:sz w:val="18"/>
          <w:szCs w:val="18"/>
        </w:rPr>
        <w:t>Cetak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 untuk mencetak lembar kartu hasil studi yang diperlukan.</w:t>
      </w:r>
    </w:p>
    <w:p w:rsidR="008A3AE3" w:rsidRDefault="008A3AE3" w:rsidP="00753C55">
      <w:pPr>
        <w:jc w:val="both"/>
        <w:rPr>
          <w:rFonts w:ascii="Verdana" w:hAnsi="Verdana"/>
          <w:sz w:val="18"/>
          <w:szCs w:val="18"/>
          <w:lang w:val="en-US"/>
        </w:rPr>
      </w:pPr>
    </w:p>
    <w:p w:rsidR="003A0D10" w:rsidRPr="002777F1" w:rsidRDefault="003A0D10" w:rsidP="003A0D10">
      <w:pPr>
        <w:pStyle w:val="Heading4"/>
      </w:pPr>
      <w:bookmarkStart w:id="46" w:name="_Toc252956015"/>
      <w:r>
        <w:rPr>
          <w:lang w:val="en-US"/>
        </w:rPr>
        <w:t>Bahan Kuliah</w:t>
      </w:r>
      <w:r w:rsidR="00805718">
        <w:rPr>
          <w:lang w:val="en-US"/>
        </w:rPr>
        <w:t xml:space="preserve"> SP</w:t>
      </w:r>
      <w:bookmarkEnd w:id="46"/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5A1B96" w:rsidRDefault="005A1B96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color w:val="000000"/>
          <w:sz w:val="18"/>
          <w:szCs w:val="18"/>
        </w:rPr>
        <w:t xml:space="preserve">Menu ini dapat digunakan oleh </w:t>
      </w:r>
      <w:r>
        <w:rPr>
          <w:rFonts w:ascii="Verdana" w:hAnsi="Verdana" w:cs="Arial"/>
          <w:color w:val="000000"/>
          <w:sz w:val="18"/>
          <w:szCs w:val="18"/>
          <w:lang w:val="en-US"/>
        </w:rPr>
        <w:t>mahasiswa</w:t>
      </w:r>
      <w:r>
        <w:rPr>
          <w:rFonts w:ascii="Verdana" w:hAnsi="Verdana" w:cs="Arial"/>
          <w:color w:val="000000"/>
          <w:sz w:val="18"/>
          <w:szCs w:val="18"/>
        </w:rPr>
        <w:t xml:space="preserve"> untuk 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mencari dan </w:t>
      </w:r>
      <w:r>
        <w:rPr>
          <w:rFonts w:ascii="Verdana" w:hAnsi="Verdana" w:cs="Arial"/>
          <w:color w:val="000000"/>
          <w:sz w:val="18"/>
          <w:szCs w:val="18"/>
        </w:rPr>
        <w:t>men</w:t>
      </w:r>
      <w:r>
        <w:rPr>
          <w:rFonts w:ascii="Verdana" w:hAnsi="Verdana" w:cs="Arial"/>
          <w:color w:val="000000"/>
          <w:sz w:val="18"/>
          <w:szCs w:val="18"/>
          <w:lang w:val="en-US"/>
        </w:rPr>
        <w:t>download</w:t>
      </w:r>
      <w:r>
        <w:rPr>
          <w:rFonts w:ascii="Verdana" w:hAnsi="Verdana" w:cs="Arial"/>
          <w:color w:val="000000"/>
          <w:sz w:val="18"/>
          <w:szCs w:val="18"/>
        </w:rPr>
        <w:t xml:space="preserve"> file bahan kuliah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 semester pendek dari mata kuliah semester pendek yang telah diambil</w:t>
      </w:r>
      <w:r>
        <w:rPr>
          <w:rFonts w:ascii="Verdana" w:hAnsi="Verdana" w:cs="Arial"/>
          <w:color w:val="000000"/>
          <w:sz w:val="18"/>
          <w:szCs w:val="18"/>
        </w:rPr>
        <w:t>. Dengan cara ini, proses pe</w:t>
      </w:r>
      <w:r>
        <w:rPr>
          <w:rFonts w:ascii="Verdana" w:hAnsi="Verdana" w:cs="Arial"/>
          <w:color w:val="000000"/>
          <w:sz w:val="18"/>
          <w:szCs w:val="18"/>
          <w:lang w:val="en-US"/>
        </w:rPr>
        <w:t>nerimaan</w:t>
      </w:r>
      <w:r>
        <w:rPr>
          <w:rFonts w:ascii="Verdana" w:hAnsi="Verdana" w:cs="Arial"/>
          <w:color w:val="000000"/>
          <w:sz w:val="18"/>
          <w:szCs w:val="18"/>
        </w:rPr>
        <w:t xml:space="preserve"> bahan kuliah 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semester pendek </w:t>
      </w:r>
      <w:r>
        <w:rPr>
          <w:rFonts w:ascii="Verdana" w:hAnsi="Verdana" w:cs="Arial"/>
          <w:color w:val="000000"/>
          <w:sz w:val="18"/>
          <w:szCs w:val="18"/>
        </w:rPr>
        <w:t xml:space="preserve">akan berlangsung cepat tanpa harus bertemu langsung dengan </w:t>
      </w:r>
      <w:r>
        <w:rPr>
          <w:rFonts w:ascii="Verdana" w:hAnsi="Verdana" w:cs="Arial"/>
          <w:color w:val="000000"/>
          <w:sz w:val="18"/>
          <w:szCs w:val="18"/>
          <w:lang w:val="en-US"/>
        </w:rPr>
        <w:t>dosen</w:t>
      </w:r>
      <w:r>
        <w:rPr>
          <w:rFonts w:ascii="Verdana" w:hAnsi="Verdana" w:cs="Arial"/>
          <w:color w:val="000000"/>
          <w:sz w:val="18"/>
          <w:szCs w:val="18"/>
        </w:rPr>
        <w:t>.</w:t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C28D3" w:rsidRDefault="00BC28D3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C28D3" w:rsidRDefault="00BC28D3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C28D3" w:rsidRDefault="00BC28D3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BC28D3" w:rsidRDefault="00BC28D3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A43798" w:rsidRDefault="00A43798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A43798" w:rsidRDefault="00A43798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A43798" w:rsidRDefault="00A43798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A43798" w:rsidRDefault="00A43798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A43798" w:rsidRDefault="00A43798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A43798" w:rsidRDefault="00A43798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A43798" w:rsidRPr="00A43798" w:rsidRDefault="00A43798" w:rsidP="003A0D10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3A0D10" w:rsidRPr="002777F1" w:rsidRDefault="003A0D10" w:rsidP="003A0D10">
      <w:pPr>
        <w:pStyle w:val="Heading5"/>
        <w:rPr>
          <w:rFonts w:ascii="Verdana" w:hAnsi="Verdana"/>
          <w:lang w:val="en-US"/>
        </w:rPr>
      </w:pPr>
      <w:bookmarkStart w:id="47" w:name="_Toc252956016"/>
      <w:r>
        <w:rPr>
          <w:rFonts w:ascii="Verdana" w:hAnsi="Verdana"/>
          <w:lang w:val="en-US"/>
        </w:rPr>
        <w:lastRenderedPageBreak/>
        <w:t>Cari Bahan Kuliah</w:t>
      </w:r>
      <w:bookmarkEnd w:id="47"/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A0D10" w:rsidRPr="008D253B" w:rsidRDefault="003A0D10" w:rsidP="003A0D10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t>Sub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menu ini dapat digunakan untuk mencari dan mendownload bahan kuliah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 w:rsidR="00DF101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yang diinginkan.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</w:rPr>
        <w:t>Tampilan</w:t>
      </w:r>
      <w:r w:rsidR="008D253B">
        <w:rPr>
          <w:rFonts w:ascii="Verdana" w:hAnsi="Verdana" w:cs="Arial"/>
          <w:sz w:val="18"/>
          <w:szCs w:val="18"/>
        </w:rPr>
        <w:t xml:space="preserve"> awalnya adalah sebagai berikut</w:t>
      </w:r>
      <w:r w:rsidR="008D253B">
        <w:rPr>
          <w:rFonts w:ascii="Verdana" w:hAnsi="Verdana" w:cs="Arial"/>
          <w:sz w:val="18"/>
          <w:szCs w:val="18"/>
          <w:lang w:val="en-US"/>
        </w:rPr>
        <w:t>.</w:t>
      </w:r>
    </w:p>
    <w:p w:rsidR="003A0D10" w:rsidRDefault="003A0D10" w:rsidP="003A0D10">
      <w:pPr>
        <w:rPr>
          <w:rFonts w:ascii="Verdana" w:hAnsi="Verdana" w:cs="Arial"/>
          <w:sz w:val="18"/>
          <w:szCs w:val="18"/>
        </w:rPr>
      </w:pPr>
    </w:p>
    <w:p w:rsidR="003A0D10" w:rsidRDefault="00795C61" w:rsidP="003A0D10">
      <w:pPr>
        <w:jc w:val="center"/>
        <w:rPr>
          <w:rFonts w:ascii="Verdana" w:hAnsi="Verdana" w:cs="Arial"/>
          <w:sz w:val="18"/>
          <w:szCs w:val="18"/>
        </w:rPr>
      </w:pPr>
      <w:r w:rsidRPr="00795C61"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3562350" cy="1585121"/>
            <wp:effectExtent l="19050" t="19050" r="19050" b="15079"/>
            <wp:docPr id="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851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10" w:rsidRDefault="003A0D10" w:rsidP="003A0D10">
      <w:pPr>
        <w:jc w:val="center"/>
        <w:rPr>
          <w:rFonts w:ascii="Verdana" w:hAnsi="Verdana" w:cs="Arial"/>
          <w:sz w:val="18"/>
          <w:szCs w:val="18"/>
        </w:rPr>
      </w:pPr>
    </w:p>
    <w:p w:rsidR="003A0D10" w:rsidRDefault="003A0D10" w:rsidP="003A0D10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Gambar</w:t>
      </w:r>
      <w:r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i/>
          <w:sz w:val="18"/>
          <w:szCs w:val="18"/>
        </w:rPr>
        <w:t>Form lihat file bahan mata kuliah</w:t>
      </w:r>
    </w:p>
    <w:p w:rsidR="003A0D10" w:rsidRDefault="003A0D10" w:rsidP="003A0D10">
      <w:pPr>
        <w:rPr>
          <w:rFonts w:ascii="Verdana" w:hAnsi="Verdana" w:cs="Arial"/>
          <w:sz w:val="18"/>
          <w:szCs w:val="18"/>
        </w:rPr>
      </w:pPr>
    </w:p>
    <w:p w:rsidR="003A0D10" w:rsidRPr="008C4C6B" w:rsidRDefault="003A0D10" w:rsidP="003A0D10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t>Untuk mencari bahan kuliah</w:t>
      </w:r>
      <w:r w:rsidR="00DF1019" w:rsidRPr="00DF1019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>
        <w:rPr>
          <w:rFonts w:ascii="Verdana" w:hAnsi="Verdana" w:cs="Arial"/>
          <w:sz w:val="18"/>
          <w:szCs w:val="18"/>
        </w:rPr>
        <w:t xml:space="preserve">, isi filter yang diperlukan, setelah itu klik tombol </w:t>
      </w:r>
      <w:r w:rsidRPr="008C4C6B">
        <w:rPr>
          <w:rFonts w:ascii="Verdana" w:hAnsi="Verdana" w:cs="Arial"/>
          <w:b/>
          <w:i/>
          <w:sz w:val="18"/>
          <w:szCs w:val="18"/>
        </w:rPr>
        <w:t>Tampilkan</w:t>
      </w:r>
      <w:r>
        <w:rPr>
          <w:rFonts w:ascii="Verdana" w:hAnsi="Verdana" w:cs="Arial"/>
          <w:sz w:val="18"/>
          <w:szCs w:val="18"/>
        </w:rPr>
        <w:t>.</w:t>
      </w:r>
      <w:r>
        <w:rPr>
          <w:rFonts w:ascii="Verdana" w:hAnsi="Verdana" w:cs="Arial"/>
          <w:sz w:val="18"/>
          <w:szCs w:val="18"/>
          <w:lang w:val="en-US"/>
        </w:rPr>
        <w:t xml:space="preserve"> Selanjutnya akan muncul tampilan sebagai berikut.</w:t>
      </w:r>
    </w:p>
    <w:p w:rsidR="003A0D10" w:rsidRDefault="003A0D10" w:rsidP="003A0D10">
      <w:pPr>
        <w:rPr>
          <w:rFonts w:ascii="Verdana" w:hAnsi="Verdana" w:cs="Arial"/>
          <w:sz w:val="18"/>
          <w:szCs w:val="18"/>
        </w:rPr>
      </w:pPr>
    </w:p>
    <w:p w:rsidR="003A0D10" w:rsidRDefault="00795C61" w:rsidP="003A0D10">
      <w:pPr>
        <w:jc w:val="center"/>
        <w:rPr>
          <w:rFonts w:ascii="Verdana" w:hAnsi="Verdana" w:cs="Arial"/>
          <w:sz w:val="18"/>
          <w:szCs w:val="18"/>
        </w:rPr>
      </w:pPr>
      <w:r w:rsidRPr="00795C61"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3867150" cy="1385653"/>
            <wp:effectExtent l="19050" t="19050" r="19050" b="24047"/>
            <wp:docPr id="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385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3B" w:rsidRDefault="008D253B" w:rsidP="003A0D10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3A0D10" w:rsidRDefault="003A0D10" w:rsidP="003A0D10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Gambar </w:t>
      </w:r>
      <w:r>
        <w:rPr>
          <w:rFonts w:ascii="Verdana" w:hAnsi="Verdana" w:cs="Arial"/>
          <w:i/>
          <w:sz w:val="18"/>
          <w:szCs w:val="18"/>
        </w:rPr>
        <w:t>Kolom data file bahan kuliah</w:t>
      </w:r>
    </w:p>
    <w:p w:rsidR="003A0D10" w:rsidRDefault="003A0D10" w:rsidP="003A0D10">
      <w:pPr>
        <w:rPr>
          <w:rFonts w:ascii="Verdana" w:hAnsi="Verdana" w:cs="Arial"/>
          <w:sz w:val="18"/>
          <w:szCs w:val="18"/>
        </w:rPr>
      </w:pPr>
    </w:p>
    <w:p w:rsidR="003A0D10" w:rsidRDefault="003A0D10" w:rsidP="003A0D10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t>Untuk mendownload bahan kuliah</w:t>
      </w:r>
      <w:r w:rsidR="00DF1019" w:rsidRPr="00DF1019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>
        <w:rPr>
          <w:rFonts w:ascii="Verdana" w:hAnsi="Verdana" w:cs="Arial"/>
          <w:sz w:val="18"/>
          <w:szCs w:val="18"/>
        </w:rPr>
        <w:t xml:space="preserve">, </w:t>
      </w:r>
      <w:r w:rsidR="0009370C">
        <w:rPr>
          <w:rFonts w:ascii="Verdana" w:hAnsi="Verdana" w:cs="Arial"/>
          <w:sz w:val="18"/>
          <w:szCs w:val="18"/>
        </w:rPr>
        <w:t>klik</w:t>
      </w:r>
      <w:r w:rsidR="0009370C">
        <w:rPr>
          <w:rFonts w:ascii="Verdana" w:hAnsi="Verdana" w:cs="Arial"/>
          <w:sz w:val="18"/>
          <w:szCs w:val="18"/>
          <w:lang w:val="en-US"/>
        </w:rPr>
        <w:t xml:space="preserve"> gambar</w:t>
      </w:r>
      <w:r w:rsidR="0009370C">
        <w:rPr>
          <w:rFonts w:ascii="Verdana" w:hAnsi="Verdana" w:cs="Arial"/>
          <w:sz w:val="18"/>
          <w:szCs w:val="18"/>
        </w:rPr>
        <w:t xml:space="preserve"> </w:t>
      </w:r>
      <w:r w:rsidR="00BB75EB"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161925" cy="161925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70C">
        <w:rPr>
          <w:rFonts w:ascii="Verdana" w:hAnsi="Verdana" w:cs="Arial"/>
          <w:sz w:val="18"/>
          <w:szCs w:val="18"/>
          <w:lang w:val="en-US"/>
        </w:rPr>
        <w:t xml:space="preserve"> pada kolom </w:t>
      </w:r>
      <w:r w:rsidR="0009370C">
        <w:rPr>
          <w:rFonts w:ascii="Verdana" w:hAnsi="Verdana" w:cs="Arial"/>
          <w:sz w:val="18"/>
          <w:szCs w:val="18"/>
        </w:rPr>
        <w:t>file bahan yang ingin didownload.</w:t>
      </w:r>
    </w:p>
    <w:p w:rsidR="003A0D10" w:rsidRPr="002777F1" w:rsidRDefault="003A0D10" w:rsidP="003A0D10">
      <w:pPr>
        <w:pStyle w:val="Heading4"/>
      </w:pPr>
      <w:bookmarkStart w:id="48" w:name="_Toc252956017"/>
      <w:r>
        <w:rPr>
          <w:lang w:val="en-US"/>
        </w:rPr>
        <w:lastRenderedPageBreak/>
        <w:t>Tugas Kuliah</w:t>
      </w:r>
      <w:r w:rsidR="00805718">
        <w:rPr>
          <w:lang w:val="en-US"/>
        </w:rPr>
        <w:t xml:space="preserve"> SP</w:t>
      </w:r>
      <w:bookmarkEnd w:id="48"/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Menu tugas kuliah </w:t>
      </w:r>
      <w:r w:rsidR="001F2D73">
        <w:rPr>
          <w:rFonts w:ascii="Verdana" w:hAnsi="Verdana" w:cs="Arial"/>
          <w:sz w:val="18"/>
          <w:szCs w:val="18"/>
          <w:lang w:val="en-US"/>
        </w:rPr>
        <w:t>sp di</w:t>
      </w:r>
      <w:r>
        <w:rPr>
          <w:rFonts w:ascii="Verdana" w:hAnsi="Verdana" w:cs="Arial"/>
          <w:sz w:val="18"/>
          <w:szCs w:val="18"/>
          <w:lang w:val="en-US"/>
        </w:rPr>
        <w:t>gunakan untuk membuat atau menampilkan data mengenai tugas kuliah</w:t>
      </w:r>
      <w:r w:rsidR="00DF1019" w:rsidRPr="00DF1019">
        <w:rPr>
          <w:rFonts w:ascii="Verdana" w:hAnsi="Verdana" w:cs="Arial"/>
          <w:color w:val="000000"/>
          <w:sz w:val="18"/>
          <w:szCs w:val="18"/>
          <w:lang w:val="en-US"/>
        </w:rPr>
        <w:t xml:space="preserve"> </w:t>
      </w:r>
      <w:r w:rsidR="00DF1019">
        <w:rPr>
          <w:rFonts w:ascii="Verdana" w:hAnsi="Verdana" w:cs="Arial"/>
          <w:color w:val="000000"/>
          <w:sz w:val="18"/>
          <w:szCs w:val="18"/>
          <w:lang w:val="en-US"/>
        </w:rPr>
        <w:t>semester pendek</w:t>
      </w:r>
      <w:r>
        <w:rPr>
          <w:rFonts w:ascii="Verdana" w:hAnsi="Verdana" w:cs="Arial"/>
          <w:sz w:val="18"/>
          <w:szCs w:val="18"/>
          <w:lang w:val="en-US"/>
        </w:rPr>
        <w:t xml:space="preserve">. Fasilitas yang terdapat dalam menu ini adalah sebagai berikut: </w:t>
      </w:r>
      <w:r>
        <w:rPr>
          <w:rFonts w:ascii="Verdana" w:hAnsi="Verdana" w:cs="Arial"/>
          <w:i/>
          <w:sz w:val="18"/>
          <w:szCs w:val="18"/>
          <w:lang w:val="en-US"/>
        </w:rPr>
        <w:t>Buat  tugas kuliah, Lihat tugas kuliah</w:t>
      </w:r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3A0D10" w:rsidRPr="002777F1" w:rsidRDefault="003A0D10" w:rsidP="003A0D10">
      <w:pPr>
        <w:pStyle w:val="Heading5"/>
        <w:rPr>
          <w:rFonts w:ascii="Verdana" w:hAnsi="Verdana"/>
          <w:lang w:val="en-US"/>
        </w:rPr>
      </w:pPr>
      <w:bookmarkStart w:id="49" w:name="_Toc252956018"/>
      <w:r>
        <w:rPr>
          <w:rFonts w:ascii="Verdana" w:hAnsi="Verdana"/>
          <w:lang w:val="en-US"/>
        </w:rPr>
        <w:t>Lihat Tugas Kuliah</w:t>
      </w:r>
      <w:bookmarkEnd w:id="49"/>
    </w:p>
    <w:p w:rsidR="003A0D10" w:rsidRDefault="003A0D10" w:rsidP="003A0D10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DE3798" w:rsidRDefault="00DE3798" w:rsidP="00DE3798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>Sub menu ini digunakan untuk melihat, mendowload dan mengumpulkan tugas kuliah semester pendek yang dibuat dosen. Tampilan sub menu lihat tugas kuliah sebagai berikut.</w:t>
      </w:r>
    </w:p>
    <w:p w:rsidR="00DE3798" w:rsidRDefault="00DE3798" w:rsidP="00DE3798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DE3798" w:rsidRDefault="00214400" w:rsidP="00DE3798">
      <w:pPr>
        <w:jc w:val="center"/>
        <w:rPr>
          <w:rFonts w:ascii="Verdana" w:hAnsi="Verdana" w:cs="Arial"/>
          <w:sz w:val="18"/>
          <w:szCs w:val="18"/>
          <w:lang w:val="en-US"/>
        </w:rPr>
      </w:pPr>
      <w:r w:rsidRPr="00214400"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3667125" cy="1528684"/>
            <wp:effectExtent l="19050" t="19050" r="28575" b="14366"/>
            <wp:docPr id="6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5286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98" w:rsidRDefault="00DE3798" w:rsidP="00DE3798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DE3798" w:rsidRPr="008C4C6B" w:rsidRDefault="00DE3798" w:rsidP="00DE3798">
      <w:pPr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</w:rPr>
        <w:t xml:space="preserve">Untuk mencari </w:t>
      </w:r>
      <w:r>
        <w:rPr>
          <w:rFonts w:ascii="Verdana" w:hAnsi="Verdana" w:cs="Arial"/>
          <w:sz w:val="18"/>
          <w:szCs w:val="18"/>
          <w:lang w:val="en-US"/>
        </w:rPr>
        <w:t xml:space="preserve">tugas </w:t>
      </w:r>
      <w:r>
        <w:rPr>
          <w:rFonts w:ascii="Verdana" w:hAnsi="Verdana" w:cs="Arial"/>
          <w:sz w:val="18"/>
          <w:szCs w:val="18"/>
        </w:rPr>
        <w:t>kuliah</w:t>
      </w:r>
      <w:r>
        <w:rPr>
          <w:rFonts w:ascii="Verdana" w:hAnsi="Verdana" w:cs="Arial"/>
          <w:sz w:val="18"/>
          <w:szCs w:val="18"/>
          <w:lang w:val="en-US"/>
        </w:rPr>
        <w:t xml:space="preserve"> semester pendek</w:t>
      </w:r>
      <w:r>
        <w:rPr>
          <w:rFonts w:ascii="Verdana" w:hAnsi="Verdana" w:cs="Arial"/>
          <w:sz w:val="18"/>
          <w:szCs w:val="18"/>
        </w:rPr>
        <w:t xml:space="preserve">, isi filter yang diperlukan, setelah itu klik tombol </w:t>
      </w:r>
      <w:r w:rsidRPr="008C4C6B">
        <w:rPr>
          <w:rFonts w:ascii="Verdana" w:hAnsi="Verdana" w:cs="Arial"/>
          <w:b/>
          <w:i/>
          <w:sz w:val="18"/>
          <w:szCs w:val="18"/>
        </w:rPr>
        <w:t>Tampilkan</w:t>
      </w:r>
      <w:r>
        <w:rPr>
          <w:rFonts w:ascii="Verdana" w:hAnsi="Verdana" w:cs="Arial"/>
          <w:sz w:val="18"/>
          <w:szCs w:val="18"/>
        </w:rPr>
        <w:t>.</w:t>
      </w:r>
      <w:r>
        <w:rPr>
          <w:rFonts w:ascii="Verdana" w:hAnsi="Verdana" w:cs="Arial"/>
          <w:sz w:val="18"/>
          <w:szCs w:val="18"/>
          <w:lang w:val="en-US"/>
        </w:rPr>
        <w:t xml:space="preserve"> Selanjutnya akan muncul tampilan sebagai berikut.</w:t>
      </w:r>
    </w:p>
    <w:p w:rsidR="00DE3798" w:rsidRDefault="00DE3798" w:rsidP="00DE3798">
      <w:pPr>
        <w:rPr>
          <w:rFonts w:ascii="Verdana" w:hAnsi="Verdana" w:cs="Arial"/>
          <w:sz w:val="18"/>
          <w:szCs w:val="18"/>
          <w:lang w:val="en-US"/>
        </w:rPr>
      </w:pPr>
    </w:p>
    <w:p w:rsidR="00DE3798" w:rsidRDefault="00214400" w:rsidP="00DE3798">
      <w:pPr>
        <w:jc w:val="center"/>
        <w:rPr>
          <w:rFonts w:ascii="Verdana" w:hAnsi="Verdana" w:cs="Arial"/>
          <w:sz w:val="18"/>
          <w:szCs w:val="18"/>
          <w:lang w:val="en-US"/>
        </w:rPr>
      </w:pPr>
      <w:r w:rsidRPr="00214400"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4067175" cy="1085850"/>
            <wp:effectExtent l="19050" t="19050" r="28575" b="19050"/>
            <wp:docPr id="6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8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98" w:rsidRDefault="00DE3798" w:rsidP="00DE3798">
      <w:pPr>
        <w:jc w:val="center"/>
        <w:rPr>
          <w:rFonts w:ascii="Verdana" w:hAnsi="Verdana" w:cs="Arial"/>
          <w:sz w:val="18"/>
          <w:szCs w:val="18"/>
          <w:lang w:val="en-US"/>
        </w:rPr>
      </w:pPr>
    </w:p>
    <w:p w:rsidR="00DE3798" w:rsidRDefault="00DE3798" w:rsidP="00DE3798">
      <w:pPr>
        <w:pStyle w:val="ListParagraph"/>
        <w:numPr>
          <w:ilvl w:val="0"/>
          <w:numId w:val="19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Klik </w:t>
      </w:r>
      <w:r w:rsidRPr="00250804">
        <w:rPr>
          <w:rFonts w:ascii="Verdana" w:hAnsi="Verdana" w:cs="Arial"/>
          <w:b/>
          <w:i/>
          <w:sz w:val="18"/>
          <w:szCs w:val="18"/>
          <w:lang w:val="en-US"/>
        </w:rPr>
        <w:t>Cetak</w:t>
      </w:r>
      <w:r>
        <w:rPr>
          <w:rFonts w:ascii="Verdana" w:hAnsi="Verdana" w:cs="Arial"/>
          <w:sz w:val="18"/>
          <w:szCs w:val="18"/>
          <w:lang w:val="en-US"/>
        </w:rPr>
        <w:t xml:space="preserve"> jika akan melakukan pencetakan.</w:t>
      </w:r>
    </w:p>
    <w:p w:rsidR="00DE3798" w:rsidRDefault="00DE3798" w:rsidP="00DE3798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DE3798" w:rsidRDefault="00DE3798" w:rsidP="00DE3798">
      <w:pPr>
        <w:pStyle w:val="ListParagraph"/>
        <w:numPr>
          <w:ilvl w:val="0"/>
          <w:numId w:val="19"/>
        </w:numPr>
        <w:suppressAutoHyphens w:val="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lastRenderedPageBreak/>
        <w:t xml:space="preserve">Klik </w:t>
      </w:r>
      <w:r w:rsidRPr="00250804">
        <w:rPr>
          <w:rFonts w:ascii="Verdana" w:hAnsi="Verdana" w:cs="Arial"/>
          <w:b/>
          <w:i/>
          <w:sz w:val="18"/>
          <w:szCs w:val="18"/>
          <w:lang w:val="en-US"/>
        </w:rPr>
        <w:t>Lihat</w:t>
      </w:r>
      <w:r>
        <w:rPr>
          <w:rFonts w:ascii="Verdana" w:hAnsi="Verdana" w:cs="Arial"/>
          <w:sz w:val="18"/>
          <w:szCs w:val="18"/>
          <w:lang w:val="en-US"/>
        </w:rPr>
        <w:t xml:space="preserve"> untuk melihat keterangan lengkap mengenai tugas kuliah semester pendek, tampilan seperti gambar di bawah ini.</w:t>
      </w:r>
    </w:p>
    <w:p w:rsidR="00DE3798" w:rsidRDefault="00DE3798" w:rsidP="00DE3798">
      <w:pPr>
        <w:rPr>
          <w:rFonts w:ascii="Verdana" w:hAnsi="Verdana" w:cs="Arial"/>
          <w:sz w:val="18"/>
          <w:szCs w:val="18"/>
          <w:lang w:val="en-US"/>
        </w:rPr>
      </w:pPr>
    </w:p>
    <w:p w:rsidR="00DE3798" w:rsidRDefault="00BB75EB" w:rsidP="00DE3798">
      <w:pPr>
        <w:jc w:val="center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noProof/>
          <w:sz w:val="18"/>
          <w:szCs w:val="18"/>
          <w:lang w:eastAsia="id-ID"/>
        </w:rPr>
        <w:drawing>
          <wp:inline distT="0" distB="0" distL="0" distR="0">
            <wp:extent cx="4067175" cy="3810000"/>
            <wp:effectExtent l="19050" t="19050" r="28575" b="190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10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3798" w:rsidRDefault="00DE3798" w:rsidP="00DE3798">
      <w:pPr>
        <w:rPr>
          <w:rFonts w:ascii="Verdana" w:hAnsi="Verdana" w:cs="Arial"/>
          <w:sz w:val="18"/>
          <w:szCs w:val="18"/>
          <w:lang w:val="en-US"/>
        </w:rPr>
      </w:pPr>
    </w:p>
    <w:p w:rsidR="00DE3798" w:rsidRDefault="00DE3798" w:rsidP="00DE3798">
      <w:pPr>
        <w:pStyle w:val="BodyText2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Dari gambar diatas, mahasiswa dapat melihat keterangan lengkap tugas kuliah semester pendek dari dosen sebagai berikut:</w:t>
      </w:r>
    </w:p>
    <w:p w:rsidR="00DE3798" w:rsidRDefault="00DE3798" w:rsidP="00DE3798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Nama Tugas: nama atau judul tugas yang dibuat dosen</w:t>
      </w:r>
    </w:p>
    <w:p w:rsidR="00DE3798" w:rsidRDefault="00DE3798" w:rsidP="00DE3798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Keterangan: keterangan tugas yang dibuat oleh dosen</w:t>
      </w:r>
    </w:p>
    <w:p w:rsidR="00DE3798" w:rsidRDefault="00DE3798" w:rsidP="00DE3798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File Tugas: klik link download untuk mendapatkan file tugas yang dibuat dosen</w:t>
      </w:r>
    </w:p>
    <w:p w:rsidR="00DE3798" w:rsidRDefault="00DE3798" w:rsidP="00DE3798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Tersedia Sejak: tanggal dan waktu yang menunjukkan kapan file tugas mulai tersedia</w:t>
      </w:r>
    </w:p>
    <w:p w:rsidR="00DE3798" w:rsidRDefault="00DE3798" w:rsidP="00DE3798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Tanggal Penyelesaian: tanggal dan waktu yang menunjukkan batas akhir pengumpulan tugas</w:t>
      </w:r>
    </w:p>
    <w:p w:rsidR="00DE3798" w:rsidRDefault="00DE3798" w:rsidP="00DE3798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lastRenderedPageBreak/>
        <w:t xml:space="preserve">Bolehkah pengiriman ulang: </w:t>
      </w:r>
      <w:r w:rsidRPr="00CF0077">
        <w:rPr>
          <w:rFonts w:ascii="Verdana" w:hAnsi="Verdana"/>
          <w:b/>
          <w:i/>
          <w:lang w:val="en-US"/>
        </w:rPr>
        <w:t>Ya</w:t>
      </w:r>
      <w:r>
        <w:rPr>
          <w:rFonts w:ascii="Verdana" w:hAnsi="Verdana"/>
          <w:lang w:val="en-US"/>
        </w:rPr>
        <w:t xml:space="preserve"> atau </w:t>
      </w:r>
      <w:r w:rsidRPr="00CF0077">
        <w:rPr>
          <w:rFonts w:ascii="Verdana" w:hAnsi="Verdana"/>
          <w:b/>
          <w:i/>
          <w:lang w:val="en-US"/>
        </w:rPr>
        <w:t>Tidak</w:t>
      </w:r>
      <w:r>
        <w:rPr>
          <w:rFonts w:ascii="Verdana" w:hAnsi="Verdana"/>
          <w:lang w:val="en-US"/>
        </w:rPr>
        <w:t>. Ya untuk boleh dikirim ulang atau berkali-kali. Tidak untuk pengiriman atau pengumpulan file tugas hanya sekali.</w:t>
      </w:r>
    </w:p>
    <w:p w:rsidR="00DE3798" w:rsidRDefault="00DE3798" w:rsidP="00DE3798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Status: menunjukkan status pengumpulan</w:t>
      </w:r>
    </w:p>
    <w:p w:rsidR="00DE3798" w:rsidRDefault="00DE3798" w:rsidP="00DE3798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File Tugas Kuliah: mahasiswa dapat browsing file tugas yang akan dikumpulkan dengan cara klik tombol </w:t>
      </w:r>
      <w:r w:rsidRPr="00CF0077">
        <w:rPr>
          <w:rFonts w:ascii="Verdana" w:hAnsi="Verdana"/>
          <w:b/>
          <w:i/>
          <w:lang w:val="en-US"/>
        </w:rPr>
        <w:t>Browse</w:t>
      </w:r>
      <w:r>
        <w:rPr>
          <w:rFonts w:ascii="Verdana" w:hAnsi="Verdana"/>
          <w:lang w:val="en-US"/>
        </w:rPr>
        <w:t>.</w:t>
      </w:r>
    </w:p>
    <w:p w:rsidR="00DE3798" w:rsidRDefault="00DE3798" w:rsidP="00DE3798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Catatan u/ Dosen: diisi apabila ada catatan untuk dosen.</w:t>
      </w:r>
    </w:p>
    <w:p w:rsidR="00DE3798" w:rsidRDefault="00DE3798" w:rsidP="00DE3798">
      <w:pPr>
        <w:pStyle w:val="BodyText2"/>
        <w:numPr>
          <w:ilvl w:val="0"/>
          <w:numId w:val="29"/>
        </w:numPr>
        <w:tabs>
          <w:tab w:val="left" w:pos="450"/>
        </w:tabs>
        <w:ind w:left="450" w:hanging="270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Klik tombol </w:t>
      </w:r>
      <w:r w:rsidRPr="00CF0077">
        <w:rPr>
          <w:rFonts w:ascii="Verdana" w:hAnsi="Verdana"/>
          <w:b/>
          <w:i/>
          <w:lang w:val="en-US"/>
        </w:rPr>
        <w:t>Upload File Ini</w:t>
      </w:r>
      <w:r>
        <w:rPr>
          <w:rFonts w:ascii="Verdana" w:hAnsi="Verdana"/>
          <w:lang w:val="en-US"/>
        </w:rPr>
        <w:t xml:space="preserve"> untuk proses simpan pengumpulan tugas kuliah.</w:t>
      </w:r>
    </w:p>
    <w:p w:rsidR="00DE3798" w:rsidRDefault="00DE3798" w:rsidP="00DE3798">
      <w:pPr>
        <w:pStyle w:val="BodyText2"/>
        <w:tabs>
          <w:tab w:val="left" w:pos="450"/>
        </w:tabs>
        <w:rPr>
          <w:rFonts w:ascii="Verdana" w:hAnsi="Verdana"/>
          <w:lang w:val="en-US"/>
        </w:rPr>
      </w:pPr>
    </w:p>
    <w:p w:rsidR="00DE3798" w:rsidRDefault="00DE3798" w:rsidP="00DE3798">
      <w:pPr>
        <w:pStyle w:val="BodyText2"/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Apabila mahasiswa sudah mengumpulkan tugas serta dosen telah memberikan nilai, maka tampilan sub menu Lihat tugas semester pendek akan seperti berikut.</w:t>
      </w:r>
    </w:p>
    <w:p w:rsidR="00DE3798" w:rsidRDefault="00DE3798" w:rsidP="00DE3798">
      <w:pPr>
        <w:pStyle w:val="BodyText2"/>
        <w:rPr>
          <w:rFonts w:ascii="Verdana" w:hAnsi="Verdana"/>
          <w:lang w:val="en-US"/>
        </w:rPr>
      </w:pPr>
    </w:p>
    <w:p w:rsidR="00DE3798" w:rsidRDefault="00BB75EB" w:rsidP="00DE3798">
      <w:pPr>
        <w:pStyle w:val="BodyText2"/>
        <w:rPr>
          <w:rFonts w:ascii="Verdana" w:hAnsi="Verdana"/>
          <w:lang w:val="en-US"/>
        </w:rPr>
      </w:pPr>
      <w:r>
        <w:rPr>
          <w:rFonts w:ascii="Verdana" w:hAnsi="Verdana"/>
          <w:noProof/>
          <w:lang w:eastAsia="id-ID"/>
        </w:rPr>
        <w:drawing>
          <wp:inline distT="0" distB="0" distL="0" distR="0">
            <wp:extent cx="4067175" cy="2667000"/>
            <wp:effectExtent l="19050" t="19050" r="28575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67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3798" w:rsidRDefault="00DE3798" w:rsidP="00DE3798">
      <w:pPr>
        <w:pStyle w:val="BodyText2"/>
        <w:rPr>
          <w:rFonts w:ascii="Verdana" w:hAnsi="Verdana"/>
          <w:lang w:val="en-US"/>
        </w:rPr>
      </w:pPr>
    </w:p>
    <w:p w:rsidR="003A0D10" w:rsidRPr="002777F1" w:rsidRDefault="003A0D10" w:rsidP="003A0D10">
      <w:pPr>
        <w:pStyle w:val="Heading4"/>
      </w:pPr>
      <w:bookmarkStart w:id="50" w:name="_Toc252956019"/>
      <w:r>
        <w:rPr>
          <w:lang w:val="en-US"/>
        </w:rPr>
        <w:t>KRS Online</w:t>
      </w:r>
      <w:r w:rsidR="00805718">
        <w:rPr>
          <w:lang w:val="en-US"/>
        </w:rPr>
        <w:t xml:space="preserve"> Semester Pendek</w:t>
      </w:r>
      <w:bookmarkEnd w:id="50"/>
    </w:p>
    <w:p w:rsidR="003A0D10" w:rsidRDefault="003A0D10" w:rsidP="003A0D10">
      <w:pPr>
        <w:pStyle w:val="BodyText2"/>
        <w:rPr>
          <w:rFonts w:ascii="Verdana" w:hAnsi="Verdana"/>
          <w:color w:val="000000"/>
          <w:lang w:val="en-US"/>
        </w:rPr>
      </w:pPr>
    </w:p>
    <w:p w:rsidR="003A0D10" w:rsidRDefault="00D501CF" w:rsidP="003A0D10">
      <w:pPr>
        <w:pStyle w:val="Header"/>
        <w:jc w:val="both"/>
        <w:rPr>
          <w:rFonts w:ascii="Verdana" w:hAnsi="Verdana"/>
          <w:i/>
          <w:sz w:val="18"/>
          <w:lang w:val="en-US"/>
        </w:rPr>
      </w:pPr>
      <w:r>
        <w:rPr>
          <w:rFonts w:ascii="Verdana" w:hAnsi="Verdana"/>
          <w:sz w:val="18"/>
          <w:lang w:val="en-US"/>
        </w:rPr>
        <w:t>M</w:t>
      </w:r>
      <w:r>
        <w:rPr>
          <w:rFonts w:ascii="Verdana" w:hAnsi="Verdana"/>
          <w:sz w:val="18"/>
        </w:rPr>
        <w:t xml:space="preserve">enu ini </w:t>
      </w:r>
      <w:r>
        <w:rPr>
          <w:rFonts w:ascii="Verdana" w:hAnsi="Verdana"/>
          <w:sz w:val="18"/>
          <w:lang w:val="en-US"/>
        </w:rPr>
        <w:t>dapat digunakan oleh mahasiswa</w:t>
      </w:r>
      <w:r>
        <w:rPr>
          <w:rFonts w:ascii="Verdana" w:hAnsi="Verdana"/>
          <w:sz w:val="18"/>
        </w:rPr>
        <w:t xml:space="preserve"> untuk me</w:t>
      </w:r>
      <w:r>
        <w:rPr>
          <w:rFonts w:ascii="Verdana" w:hAnsi="Verdana"/>
          <w:sz w:val="18"/>
          <w:lang w:val="en-US"/>
        </w:rPr>
        <w:t>ngedit pengambilan mata kuliah semester pendek atau KRS online semester pendek</w:t>
      </w:r>
      <w:r>
        <w:rPr>
          <w:rFonts w:ascii="Verdana" w:hAnsi="Verdana"/>
          <w:sz w:val="18"/>
        </w:rPr>
        <w:t xml:space="preserve">. Pada menu ini terdapat fasilitas </w:t>
      </w:r>
      <w:r>
        <w:rPr>
          <w:rFonts w:ascii="Verdana" w:hAnsi="Verdana"/>
          <w:i/>
          <w:sz w:val="18"/>
          <w:lang w:val="en-US"/>
        </w:rPr>
        <w:t>Edit KRS SP</w:t>
      </w:r>
      <w:r>
        <w:rPr>
          <w:rFonts w:ascii="Verdana" w:hAnsi="Verdana"/>
          <w:i/>
          <w:sz w:val="18"/>
        </w:rPr>
        <w:t>.</w:t>
      </w:r>
    </w:p>
    <w:p w:rsidR="003A0D10" w:rsidRPr="002777F1" w:rsidRDefault="00D501CF" w:rsidP="003A0D10">
      <w:pPr>
        <w:pStyle w:val="Heading5"/>
        <w:rPr>
          <w:rFonts w:ascii="Verdana" w:hAnsi="Verdana"/>
        </w:rPr>
      </w:pPr>
      <w:bookmarkStart w:id="51" w:name="_Toc252956020"/>
      <w:r>
        <w:rPr>
          <w:rFonts w:ascii="Verdana" w:hAnsi="Verdana"/>
          <w:lang w:val="en-US"/>
        </w:rPr>
        <w:t>Edit</w:t>
      </w:r>
      <w:r w:rsidR="003A0D10">
        <w:rPr>
          <w:rFonts w:ascii="Verdana" w:hAnsi="Verdana"/>
          <w:lang w:val="en-US"/>
        </w:rPr>
        <w:t xml:space="preserve"> KRS</w:t>
      </w:r>
      <w:r w:rsidR="00805718">
        <w:rPr>
          <w:rFonts w:ascii="Verdana" w:hAnsi="Verdana"/>
          <w:lang w:val="en-US"/>
        </w:rPr>
        <w:t xml:space="preserve"> SP</w:t>
      </w:r>
      <w:bookmarkEnd w:id="51"/>
    </w:p>
    <w:p w:rsidR="003A0D10" w:rsidRDefault="003A0D10" w:rsidP="003A0D10">
      <w:pPr>
        <w:pStyle w:val="BodyText2"/>
        <w:rPr>
          <w:rFonts w:ascii="Verdana" w:hAnsi="Verdana"/>
          <w:color w:val="000000"/>
          <w:lang w:val="en-US"/>
        </w:rPr>
      </w:pPr>
    </w:p>
    <w:p w:rsidR="009544A3" w:rsidRDefault="009544A3" w:rsidP="009544A3">
      <w:pPr>
        <w:pStyle w:val="BodyText2"/>
        <w:rPr>
          <w:rFonts w:ascii="Verdana" w:hAnsi="Verdana"/>
          <w:color w:val="000000"/>
          <w:lang w:val="en-US"/>
        </w:rPr>
      </w:pPr>
      <w:r w:rsidRPr="002777F1">
        <w:rPr>
          <w:rFonts w:ascii="Verdana" w:hAnsi="Verdana"/>
          <w:color w:val="000000"/>
        </w:rPr>
        <w:t xml:space="preserve">Sub menu </w:t>
      </w:r>
      <w:r>
        <w:rPr>
          <w:rFonts w:ascii="Verdana" w:hAnsi="Verdana"/>
          <w:color w:val="000000"/>
          <w:lang w:val="en-US"/>
        </w:rPr>
        <w:t>Edit KRS</w:t>
      </w:r>
      <w:r w:rsidRPr="002777F1">
        <w:rPr>
          <w:rFonts w:ascii="Verdana" w:hAnsi="Verdana"/>
          <w:color w:val="000000"/>
          <w:lang w:val="en-US"/>
        </w:rPr>
        <w:t xml:space="preserve"> </w:t>
      </w:r>
      <w:r>
        <w:rPr>
          <w:rFonts w:ascii="Verdana" w:hAnsi="Verdana"/>
          <w:color w:val="000000"/>
          <w:lang w:val="en-US"/>
        </w:rPr>
        <w:t xml:space="preserve">SP </w:t>
      </w:r>
      <w:r w:rsidRPr="002777F1">
        <w:rPr>
          <w:rFonts w:ascii="Verdana" w:hAnsi="Verdana"/>
          <w:color w:val="000000"/>
        </w:rPr>
        <w:t>digunakan untuk</w:t>
      </w:r>
      <w:r>
        <w:rPr>
          <w:rFonts w:ascii="Verdana" w:hAnsi="Verdana"/>
          <w:color w:val="000000"/>
          <w:lang w:val="en-US"/>
        </w:rPr>
        <w:t xml:space="preserve"> proses cari dan edit</w:t>
      </w:r>
      <w:r w:rsidRPr="002777F1">
        <w:rPr>
          <w:rFonts w:ascii="Verdana" w:hAnsi="Verdana"/>
          <w:color w:val="000000"/>
          <w:lang w:val="en-US"/>
        </w:rPr>
        <w:t xml:space="preserve"> </w:t>
      </w:r>
      <w:r w:rsidRPr="002777F1">
        <w:rPr>
          <w:rFonts w:ascii="Verdana" w:hAnsi="Verdana"/>
          <w:color w:val="000000"/>
        </w:rPr>
        <w:t>data</w:t>
      </w:r>
      <w:r>
        <w:rPr>
          <w:rFonts w:ascii="Verdana" w:hAnsi="Verdana"/>
          <w:color w:val="000000"/>
          <w:lang w:val="en-US"/>
        </w:rPr>
        <w:t xml:space="preserve"> pengambilan</w:t>
      </w:r>
      <w:r w:rsidRPr="002777F1">
        <w:rPr>
          <w:rFonts w:ascii="Verdana" w:hAnsi="Verdana"/>
          <w:color w:val="000000"/>
        </w:rPr>
        <w:t xml:space="preserve"> mata kuliah </w:t>
      </w:r>
      <w:r>
        <w:rPr>
          <w:rFonts w:ascii="Verdana" w:hAnsi="Verdana"/>
          <w:color w:val="000000"/>
          <w:lang w:val="en-US"/>
        </w:rPr>
        <w:t xml:space="preserve">semester pendek </w:t>
      </w:r>
      <w:r w:rsidRPr="002777F1">
        <w:rPr>
          <w:rFonts w:ascii="Verdana" w:hAnsi="Verdana"/>
          <w:color w:val="000000"/>
        </w:rPr>
        <w:t>yang</w:t>
      </w:r>
      <w:r>
        <w:rPr>
          <w:rFonts w:ascii="Verdana" w:hAnsi="Verdana"/>
          <w:color w:val="000000"/>
          <w:lang w:val="en-US"/>
        </w:rPr>
        <w:t xml:space="preserve"> akan</w:t>
      </w:r>
      <w:r w:rsidRPr="002777F1">
        <w:rPr>
          <w:rFonts w:ascii="Verdana" w:hAnsi="Verdana"/>
          <w:color w:val="000000"/>
        </w:rPr>
        <w:t xml:space="preserve"> diambil oleh mahasiswa.</w:t>
      </w:r>
      <w:r>
        <w:rPr>
          <w:rFonts w:ascii="Verdana" w:hAnsi="Verdana"/>
          <w:color w:val="000000"/>
          <w:lang w:val="en-US"/>
        </w:rPr>
        <w:t xml:space="preserve"> </w:t>
      </w:r>
      <w:r w:rsidRPr="002777F1">
        <w:rPr>
          <w:rFonts w:ascii="Verdana" w:hAnsi="Verdana"/>
          <w:color w:val="000000"/>
        </w:rPr>
        <w:t xml:space="preserve">Tampilan sub menu </w:t>
      </w:r>
      <w:r>
        <w:rPr>
          <w:rFonts w:ascii="Verdana" w:hAnsi="Verdana"/>
          <w:color w:val="000000"/>
          <w:lang w:val="en-US"/>
        </w:rPr>
        <w:t xml:space="preserve">Edit </w:t>
      </w:r>
      <w:r w:rsidRPr="002777F1">
        <w:rPr>
          <w:rFonts w:ascii="Verdana" w:hAnsi="Verdana"/>
          <w:color w:val="000000"/>
          <w:lang w:val="en-US"/>
        </w:rPr>
        <w:t xml:space="preserve">KRS </w:t>
      </w:r>
      <w:r>
        <w:rPr>
          <w:rFonts w:ascii="Verdana" w:hAnsi="Verdana"/>
          <w:color w:val="000000"/>
          <w:lang w:val="en-US"/>
        </w:rPr>
        <w:t xml:space="preserve">SP </w:t>
      </w:r>
      <w:r>
        <w:rPr>
          <w:rFonts w:ascii="Verdana" w:hAnsi="Verdana"/>
          <w:color w:val="000000"/>
        </w:rPr>
        <w:t>seperti gambar berikut</w:t>
      </w:r>
      <w:r>
        <w:rPr>
          <w:rFonts w:ascii="Verdana" w:hAnsi="Verdana"/>
          <w:color w:val="000000"/>
          <w:lang w:val="en-US"/>
        </w:rPr>
        <w:t>.</w:t>
      </w:r>
    </w:p>
    <w:p w:rsidR="009544A3" w:rsidRPr="002B2BA6" w:rsidRDefault="009544A3" w:rsidP="009544A3">
      <w:pPr>
        <w:pStyle w:val="BodyText2"/>
        <w:rPr>
          <w:rFonts w:ascii="Verdana" w:hAnsi="Verdana"/>
          <w:color w:val="000000"/>
          <w:lang w:val="en-US"/>
        </w:rPr>
      </w:pPr>
    </w:p>
    <w:p w:rsidR="009544A3" w:rsidRDefault="00A43798" w:rsidP="009544A3">
      <w:pPr>
        <w:pStyle w:val="BodyText2"/>
        <w:rPr>
          <w:rFonts w:ascii="Verdana" w:hAnsi="Verdana"/>
          <w:color w:val="000000"/>
          <w:lang w:val="en-US"/>
        </w:rPr>
      </w:pPr>
      <w:r>
        <w:rPr>
          <w:rFonts w:ascii="Verdana" w:hAnsi="Verdana"/>
          <w:noProof/>
          <w:color w:val="000000"/>
          <w:lang w:eastAsia="id-ID"/>
        </w:rPr>
        <w:drawing>
          <wp:inline distT="0" distB="0" distL="0" distR="0">
            <wp:extent cx="4067175" cy="579842"/>
            <wp:effectExtent l="19050" t="0" r="9525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A3" w:rsidRDefault="009544A3" w:rsidP="009544A3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9544A3" w:rsidRDefault="009544A3" w:rsidP="009544A3">
      <w:pPr>
        <w:pStyle w:val="ListParagraph"/>
        <w:numPr>
          <w:ilvl w:val="0"/>
          <w:numId w:val="30"/>
        </w:numPr>
        <w:suppressAutoHyphens w:val="0"/>
        <w:spacing w:line="276" w:lineRule="auto"/>
        <w:jc w:val="both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 xml:space="preserve">Untuk melihat dan mengedit data pengambilan M-K semester pendek mahasiswa, klik </w:t>
      </w:r>
      <w:r>
        <w:rPr>
          <w:rFonts w:ascii="Verdana" w:hAnsi="Verdana" w:cs="Arial"/>
          <w:b/>
          <w:color w:val="0070C0"/>
          <w:sz w:val="18"/>
          <w:szCs w:val="18"/>
          <w:lang w:val="en-US"/>
        </w:rPr>
        <w:t>edit KRS</w:t>
      </w:r>
      <w:r>
        <w:rPr>
          <w:rFonts w:ascii="Verdana" w:hAnsi="Verdana" w:cs="Arial"/>
          <w:color w:val="D3A00F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 xml:space="preserve">dan akan muncul tabel sebagai berikut. </w:t>
      </w:r>
    </w:p>
    <w:p w:rsidR="009544A3" w:rsidRDefault="009544A3" w:rsidP="009544A3">
      <w:pPr>
        <w:spacing w:line="276" w:lineRule="auto"/>
        <w:ind w:left="630"/>
        <w:jc w:val="both"/>
        <w:rPr>
          <w:rFonts w:ascii="Verdana" w:hAnsi="Verdana"/>
          <w:sz w:val="18"/>
          <w:szCs w:val="18"/>
          <w:lang w:val="en-US"/>
        </w:rPr>
      </w:pPr>
    </w:p>
    <w:p w:rsidR="009544A3" w:rsidRDefault="009B00FD" w:rsidP="009544A3">
      <w:pPr>
        <w:spacing w:line="276" w:lineRule="auto"/>
        <w:ind w:left="630"/>
        <w:jc w:val="center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noProof/>
          <w:sz w:val="18"/>
          <w:szCs w:val="18"/>
          <w:lang w:eastAsia="id-ID"/>
        </w:rPr>
        <w:drawing>
          <wp:inline distT="0" distB="0" distL="0" distR="0">
            <wp:extent cx="4067175" cy="2554638"/>
            <wp:effectExtent l="19050" t="0" r="9525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5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A3" w:rsidRDefault="009544A3" w:rsidP="009544A3">
      <w:pPr>
        <w:spacing w:line="276" w:lineRule="auto"/>
        <w:ind w:left="630"/>
        <w:jc w:val="center"/>
        <w:rPr>
          <w:rFonts w:ascii="Verdana" w:hAnsi="Verdana"/>
          <w:sz w:val="18"/>
          <w:szCs w:val="18"/>
          <w:lang w:val="en-US"/>
        </w:rPr>
      </w:pPr>
    </w:p>
    <w:p w:rsidR="009544A3" w:rsidRDefault="009544A3" w:rsidP="009544A3">
      <w:pPr>
        <w:pStyle w:val="ListParagraph"/>
        <w:numPr>
          <w:ilvl w:val="0"/>
          <w:numId w:val="30"/>
        </w:numPr>
        <w:suppressAutoHyphens w:val="0"/>
        <w:spacing w:line="276" w:lineRule="auto"/>
        <w:ind w:left="630"/>
        <w:jc w:val="both"/>
        <w:rPr>
          <w:rFonts w:ascii="Verdana" w:hAnsi="Verdana" w:cs="Arial"/>
          <w:sz w:val="18"/>
          <w:szCs w:val="18"/>
          <w:lang w:val="en-US"/>
        </w:rPr>
      </w:pPr>
      <w:r>
        <w:rPr>
          <w:rFonts w:ascii="Verdana" w:hAnsi="Verdana" w:cs="Arial"/>
          <w:sz w:val="18"/>
          <w:szCs w:val="18"/>
          <w:lang w:val="en-US"/>
        </w:rPr>
        <w:t>Untuk melakukan pengambilan mata kuliah</w:t>
      </w:r>
      <w:r w:rsidRPr="009544A3">
        <w:rPr>
          <w:rFonts w:ascii="Verdana" w:hAnsi="Verdana" w:cs="Arial"/>
          <w:sz w:val="18"/>
          <w:szCs w:val="18"/>
          <w:lang w:val="en-US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>semester pendek, pilih mata kuliah semester pendek yang akan diambil lalu klik kotak pada kolom Ambil untuk menceklist pengambilan</w:t>
      </w:r>
      <w:r>
        <w:rPr>
          <w:rFonts w:ascii="Verdana" w:hAnsi="Verdana" w:cs="Arial"/>
          <w:b/>
          <w:sz w:val="18"/>
          <w:szCs w:val="18"/>
          <w:lang w:val="en-US"/>
        </w:rPr>
        <w:t xml:space="preserve">. </w:t>
      </w:r>
      <w:r>
        <w:rPr>
          <w:rFonts w:ascii="Verdana" w:hAnsi="Verdana" w:cs="Arial"/>
          <w:sz w:val="18"/>
          <w:szCs w:val="18"/>
          <w:lang w:val="en-US"/>
        </w:rPr>
        <w:t xml:space="preserve">Setelah selesai memilih, klik tombol </w:t>
      </w:r>
      <w:r w:rsidR="001C3E23">
        <w:rPr>
          <w:rFonts w:ascii="Verdana" w:hAnsi="Verdana" w:cs="Arial"/>
          <w:b/>
          <w:i/>
          <w:sz w:val="18"/>
          <w:szCs w:val="18"/>
          <w:lang w:val="en-US"/>
        </w:rPr>
        <w:t>update</w:t>
      </w:r>
      <w:r>
        <w:rPr>
          <w:rFonts w:ascii="Verdana" w:hAnsi="Verdana" w:cs="Arial"/>
          <w:sz w:val="18"/>
          <w:szCs w:val="18"/>
          <w:lang w:val="en-US"/>
        </w:rPr>
        <w:t>.</w:t>
      </w:r>
      <w:r>
        <w:rPr>
          <w:rFonts w:ascii="Verdana" w:hAnsi="Verdana" w:cs="Arial"/>
          <w:b/>
          <w:sz w:val="18"/>
          <w:szCs w:val="18"/>
          <w:lang w:val="en-US"/>
        </w:rPr>
        <w:t xml:space="preserve"> </w:t>
      </w:r>
    </w:p>
    <w:p w:rsidR="009544A3" w:rsidRDefault="009544A3" w:rsidP="009544A3">
      <w:pPr>
        <w:spacing w:line="276" w:lineRule="auto"/>
        <w:ind w:left="630"/>
        <w:jc w:val="both"/>
        <w:rPr>
          <w:rFonts w:ascii="Verdana" w:hAnsi="Verdana" w:cs="Arial"/>
          <w:sz w:val="18"/>
          <w:szCs w:val="18"/>
          <w:lang w:val="en-US"/>
        </w:rPr>
      </w:pPr>
    </w:p>
    <w:p w:rsidR="009544A3" w:rsidRPr="002B2BA6" w:rsidRDefault="009544A3" w:rsidP="009544A3">
      <w:pPr>
        <w:pStyle w:val="Header"/>
        <w:jc w:val="both"/>
        <w:rPr>
          <w:rFonts w:ascii="Verdana" w:hAnsi="Verdana"/>
          <w:sz w:val="18"/>
          <w:lang w:val="en-US"/>
        </w:rPr>
      </w:pPr>
      <w:r>
        <w:rPr>
          <w:rFonts w:ascii="Verdana" w:hAnsi="Verdana"/>
          <w:sz w:val="18"/>
          <w:lang w:val="en-US"/>
        </w:rPr>
        <w:t>Apabila waktu KRS Online SP belum dibuka oleh operator, maka tampilan menu Edit KRS Online SP seperti gambar berikut.</w:t>
      </w:r>
    </w:p>
    <w:p w:rsidR="009544A3" w:rsidRDefault="009544A3" w:rsidP="009544A3">
      <w:pPr>
        <w:pStyle w:val="Header"/>
        <w:jc w:val="both"/>
        <w:rPr>
          <w:rFonts w:ascii="Verdana" w:hAnsi="Verdana"/>
          <w:sz w:val="18"/>
          <w:lang w:val="en-US"/>
        </w:rPr>
      </w:pPr>
    </w:p>
    <w:p w:rsidR="009544A3" w:rsidRPr="002B2BA6" w:rsidRDefault="007A4FF3" w:rsidP="009544A3">
      <w:pPr>
        <w:pStyle w:val="Header"/>
        <w:jc w:val="center"/>
        <w:rPr>
          <w:rFonts w:ascii="Verdana" w:hAnsi="Verdana"/>
          <w:sz w:val="18"/>
          <w:lang w:val="en-US"/>
        </w:rPr>
      </w:pPr>
      <w:r w:rsidRPr="007A4FF3">
        <w:rPr>
          <w:rFonts w:ascii="Verdana" w:hAnsi="Verdana"/>
          <w:noProof/>
          <w:sz w:val="18"/>
          <w:lang w:eastAsia="id-ID"/>
        </w:rPr>
        <w:lastRenderedPageBreak/>
        <w:drawing>
          <wp:inline distT="0" distB="0" distL="0" distR="0">
            <wp:extent cx="4067175" cy="352425"/>
            <wp:effectExtent l="19050" t="0" r="9525" b="0"/>
            <wp:docPr id="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A3" w:rsidRPr="00236F05" w:rsidRDefault="009544A3" w:rsidP="009544A3">
      <w:pPr>
        <w:spacing w:line="276" w:lineRule="auto"/>
        <w:jc w:val="both"/>
        <w:rPr>
          <w:rFonts w:ascii="Verdana" w:hAnsi="Verdana"/>
          <w:noProof/>
          <w:sz w:val="18"/>
          <w:szCs w:val="18"/>
          <w:lang w:val="en-US" w:eastAsia="en-US"/>
        </w:rPr>
      </w:pPr>
    </w:p>
    <w:p w:rsidR="004929B4" w:rsidRDefault="004929B4" w:rsidP="004929B4">
      <w:pPr>
        <w:pStyle w:val="Heading3"/>
        <w:rPr>
          <w:rFonts w:ascii="Verdana" w:hAnsi="Verdana"/>
          <w:lang w:val="en-US"/>
        </w:rPr>
      </w:pPr>
      <w:bookmarkStart w:id="52" w:name="_Toc252956021"/>
      <w:r>
        <w:rPr>
          <w:rFonts w:ascii="Verdana" w:hAnsi="Verdana"/>
          <w:lang w:val="en-US"/>
        </w:rPr>
        <w:t>SISTEM</w:t>
      </w:r>
      <w:bookmarkEnd w:id="52"/>
    </w:p>
    <w:p w:rsidR="004929B4" w:rsidRDefault="004929B4" w:rsidP="004929B4">
      <w:pPr>
        <w:rPr>
          <w:rFonts w:ascii="Verdana" w:hAnsi="Verdana"/>
          <w:sz w:val="18"/>
          <w:szCs w:val="18"/>
          <w:lang w:val="en-US"/>
        </w:rPr>
      </w:pPr>
    </w:p>
    <w:p w:rsidR="004929B4" w:rsidRDefault="004929B4" w:rsidP="004929B4">
      <w:pPr>
        <w:jc w:val="both"/>
        <w:rPr>
          <w:rFonts w:ascii="Verdana" w:hAnsi="Verdana" w:cs="Arial"/>
          <w:sz w:val="18"/>
          <w:szCs w:val="18"/>
          <w:lang w:val="en-US"/>
        </w:rPr>
      </w:pPr>
      <w:r w:rsidRPr="002777F1">
        <w:rPr>
          <w:rFonts w:ascii="Verdana" w:hAnsi="Verdana" w:cs="Arial"/>
          <w:sz w:val="18"/>
          <w:szCs w:val="18"/>
          <w:lang w:val="en-US"/>
        </w:rPr>
        <w:t>Menu utama</w:t>
      </w:r>
      <w:r w:rsidRPr="002777F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  <w:lang w:val="en-US"/>
        </w:rPr>
        <w:t xml:space="preserve">Sistem yang dapat diakses oleh </w:t>
      </w:r>
      <w:r w:rsidR="00067E14">
        <w:rPr>
          <w:rFonts w:ascii="Verdana" w:hAnsi="Verdana" w:cs="Arial"/>
          <w:sz w:val="18"/>
          <w:szCs w:val="18"/>
          <w:lang w:val="en-US"/>
        </w:rPr>
        <w:t>mahasiswa</w:t>
      </w:r>
      <w:r>
        <w:rPr>
          <w:rFonts w:ascii="Verdana" w:hAnsi="Verdana" w:cs="Arial"/>
          <w:sz w:val="18"/>
          <w:szCs w:val="18"/>
          <w:lang w:val="en-US"/>
        </w:rPr>
        <w:t xml:space="preserve"> adalah </w:t>
      </w:r>
      <w:r w:rsidRPr="002777F1">
        <w:rPr>
          <w:rFonts w:ascii="Verdana" w:hAnsi="Verdana" w:cs="Arial"/>
          <w:sz w:val="18"/>
          <w:szCs w:val="18"/>
        </w:rPr>
        <w:t>menu</w:t>
      </w:r>
      <w:r>
        <w:rPr>
          <w:rFonts w:ascii="Verdana" w:hAnsi="Verdana" w:cs="Arial"/>
          <w:sz w:val="18"/>
          <w:szCs w:val="18"/>
          <w:lang w:val="en-US"/>
        </w:rPr>
        <w:t xml:space="preserve"> Password &amp; Tampilan.</w:t>
      </w:r>
    </w:p>
    <w:p w:rsidR="004929B4" w:rsidRDefault="004929B4" w:rsidP="004929B4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4929B4" w:rsidRPr="002777F1" w:rsidRDefault="004929B4" w:rsidP="004929B4">
      <w:pPr>
        <w:pStyle w:val="Heading4"/>
      </w:pPr>
      <w:bookmarkStart w:id="53" w:name="_Toc252956022"/>
      <w:r>
        <w:rPr>
          <w:lang w:val="en-US"/>
        </w:rPr>
        <w:t>Password &amp; Tampilan</w:t>
      </w:r>
      <w:bookmarkEnd w:id="53"/>
    </w:p>
    <w:p w:rsidR="004929B4" w:rsidRDefault="004929B4" w:rsidP="004929B4">
      <w:pPr>
        <w:jc w:val="both"/>
        <w:rPr>
          <w:rFonts w:ascii="Verdana" w:hAnsi="Verdana"/>
          <w:sz w:val="18"/>
          <w:szCs w:val="18"/>
          <w:lang w:val="en-US"/>
        </w:rPr>
      </w:pPr>
    </w:p>
    <w:p w:rsidR="004929B4" w:rsidRPr="00F86723" w:rsidRDefault="004929B4" w:rsidP="004929B4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Melalui menu ini, </w:t>
      </w:r>
      <w:r>
        <w:rPr>
          <w:rFonts w:ascii="Verdana" w:hAnsi="Verdana" w:cs="Arial"/>
          <w:color w:val="000000"/>
          <w:sz w:val="18"/>
          <w:szCs w:val="18"/>
          <w:lang w:val="en-US"/>
        </w:rPr>
        <w:t xml:space="preserve">dosen 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dapat mengganti password atau tampilan SI Akademik.  </w:t>
      </w:r>
    </w:p>
    <w:p w:rsidR="004929B4" w:rsidRPr="00F86723" w:rsidRDefault="004929B4" w:rsidP="004929B4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4929B4" w:rsidRPr="00F86723" w:rsidRDefault="004929B4" w:rsidP="004929B4">
      <w:pPr>
        <w:jc w:val="both"/>
        <w:rPr>
          <w:rFonts w:ascii="Verdana" w:hAnsi="Verdana" w:cs="Arial"/>
          <w:color w:val="000000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Sub</w:t>
      </w:r>
      <w:r w:rsidRPr="00F86723">
        <w:rPr>
          <w:rFonts w:ascii="Verdana" w:hAnsi="Verdana" w:cs="Arial"/>
          <w:sz w:val="18"/>
          <w:szCs w:val="18"/>
        </w:rPr>
        <w:t xml:space="preserve"> menu yang terdapat pada menu password dan tampilan adalah</w:t>
      </w:r>
      <w:r>
        <w:rPr>
          <w:rFonts w:ascii="Verdana" w:hAnsi="Verdana" w:cs="Arial"/>
          <w:sz w:val="18"/>
          <w:szCs w:val="18"/>
          <w:lang w:val="en-US"/>
        </w:rPr>
        <w:t xml:space="preserve"> sebagai berikut</w:t>
      </w:r>
      <w:r w:rsidRPr="00F86723">
        <w:rPr>
          <w:rFonts w:ascii="Verdana" w:hAnsi="Verdana" w:cs="Arial"/>
          <w:color w:val="000000"/>
          <w:sz w:val="18"/>
          <w:szCs w:val="18"/>
        </w:rPr>
        <w:t>.</w:t>
      </w:r>
    </w:p>
    <w:p w:rsidR="004929B4" w:rsidRDefault="004929B4" w:rsidP="004929B4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4929B4" w:rsidRPr="002777F1" w:rsidRDefault="004929B4" w:rsidP="004929B4">
      <w:pPr>
        <w:pStyle w:val="Heading5"/>
        <w:rPr>
          <w:rFonts w:ascii="Verdana" w:hAnsi="Verdana"/>
        </w:rPr>
      </w:pPr>
      <w:bookmarkStart w:id="54" w:name="_Toc246320859"/>
      <w:bookmarkStart w:id="55" w:name="_Toc252956023"/>
      <w:r>
        <w:rPr>
          <w:rFonts w:ascii="Verdana" w:hAnsi="Verdana"/>
          <w:lang w:val="en-US"/>
        </w:rPr>
        <w:t>Ganti Password</w:t>
      </w:r>
      <w:bookmarkEnd w:id="54"/>
      <w:bookmarkEnd w:id="55"/>
    </w:p>
    <w:p w:rsidR="004929B4" w:rsidRDefault="004929B4" w:rsidP="004929B4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</w:p>
    <w:p w:rsidR="00407D7C" w:rsidRPr="00F86723" w:rsidRDefault="00407D7C" w:rsidP="00407D7C">
      <w:pPr>
        <w:jc w:val="both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Sub menu ini digunakan untuk mengganti pa</w:t>
      </w:r>
      <w:r>
        <w:rPr>
          <w:rFonts w:ascii="Verdana" w:hAnsi="Verdana" w:cs="Arial"/>
          <w:color w:val="000000"/>
          <w:sz w:val="18"/>
          <w:szCs w:val="18"/>
          <w:lang w:val="en-US"/>
        </w:rPr>
        <w:t>s</w:t>
      </w:r>
      <w:r w:rsidRPr="00F86723">
        <w:rPr>
          <w:rFonts w:ascii="Verdana" w:hAnsi="Verdana" w:cs="Arial"/>
          <w:color w:val="000000"/>
          <w:sz w:val="18"/>
          <w:szCs w:val="18"/>
        </w:rPr>
        <w:t>sword. Tampilan sub menu Ganti Password adalah seperti gambar berikut</w:t>
      </w:r>
      <w:r w:rsidRPr="00F86723">
        <w:rPr>
          <w:rFonts w:ascii="Verdana" w:hAnsi="Verdana" w:cs="Arial"/>
          <w:color w:val="000000"/>
          <w:sz w:val="18"/>
          <w:szCs w:val="18"/>
          <w:lang w:val="en-US"/>
        </w:rPr>
        <w:t>.</w:t>
      </w:r>
    </w:p>
    <w:p w:rsidR="00407D7C" w:rsidRPr="00F86723" w:rsidRDefault="00407D7C" w:rsidP="00407D7C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407D7C" w:rsidRPr="00F86723" w:rsidRDefault="007A4FF3" w:rsidP="00407D7C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7A4FF3">
        <w:rPr>
          <w:rFonts w:ascii="Verdana" w:hAnsi="Verdana" w:cs="Arial"/>
          <w:noProof/>
          <w:color w:val="000000"/>
          <w:sz w:val="18"/>
          <w:szCs w:val="18"/>
          <w:lang w:eastAsia="id-ID"/>
        </w:rPr>
        <w:drawing>
          <wp:inline distT="0" distB="0" distL="0" distR="0">
            <wp:extent cx="2914650" cy="1497806"/>
            <wp:effectExtent l="19050" t="19050" r="19050" b="26194"/>
            <wp:docPr id="14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978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D7C" w:rsidRPr="00FC43CF" w:rsidRDefault="00407D7C" w:rsidP="00407D7C">
      <w:pPr>
        <w:jc w:val="center"/>
        <w:rPr>
          <w:rFonts w:ascii="Verdana" w:hAnsi="Verdana" w:cs="Arial"/>
          <w:color w:val="000000"/>
          <w:sz w:val="18"/>
          <w:szCs w:val="18"/>
          <w:lang w:val="en-US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Gambar  </w:t>
      </w:r>
      <w:r w:rsidRPr="00F86723">
        <w:rPr>
          <w:rFonts w:ascii="Verdana" w:hAnsi="Verdana" w:cs="Arial"/>
          <w:i/>
          <w:color w:val="000000"/>
          <w:sz w:val="18"/>
          <w:szCs w:val="18"/>
        </w:rPr>
        <w:t>Form  ganti password</w:t>
      </w:r>
      <w:r>
        <w:rPr>
          <w:rFonts w:ascii="Verdana" w:hAnsi="Verdana" w:cs="Arial"/>
          <w:i/>
          <w:color w:val="000000"/>
          <w:sz w:val="18"/>
          <w:szCs w:val="18"/>
          <w:lang w:val="en-US"/>
        </w:rPr>
        <w:t>.</w:t>
      </w:r>
    </w:p>
    <w:p w:rsidR="00407D7C" w:rsidRPr="00F86723" w:rsidRDefault="00407D7C" w:rsidP="00407D7C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407D7C" w:rsidRPr="00F86723" w:rsidRDefault="00407D7C" w:rsidP="00407D7C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Untuk mengganti password, lakukan langkah-langkah berikut ini.</w:t>
      </w:r>
    </w:p>
    <w:p w:rsidR="00407D7C" w:rsidRPr="00F86723" w:rsidRDefault="00407D7C" w:rsidP="00407D7C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407D7C" w:rsidRPr="00F86723" w:rsidRDefault="00407D7C" w:rsidP="00407D7C">
      <w:pPr>
        <w:numPr>
          <w:ilvl w:val="0"/>
          <w:numId w:val="10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Masukkan Password Lama.</w:t>
      </w:r>
    </w:p>
    <w:p w:rsidR="00407D7C" w:rsidRPr="00F86723" w:rsidRDefault="00407D7C" w:rsidP="00407D7C">
      <w:pPr>
        <w:numPr>
          <w:ilvl w:val="0"/>
          <w:numId w:val="10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>Masukkan Password Baru.</w:t>
      </w:r>
    </w:p>
    <w:p w:rsidR="00407D7C" w:rsidRPr="00F86723" w:rsidRDefault="00407D7C" w:rsidP="00407D7C">
      <w:pPr>
        <w:numPr>
          <w:ilvl w:val="0"/>
          <w:numId w:val="10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lastRenderedPageBreak/>
        <w:t>Masukkan Konfirmasi Password Baru (sama dengan Password Baru)</w:t>
      </w:r>
    </w:p>
    <w:p w:rsidR="00407D7C" w:rsidRPr="00921485" w:rsidRDefault="00407D7C" w:rsidP="00407D7C">
      <w:pPr>
        <w:numPr>
          <w:ilvl w:val="0"/>
          <w:numId w:val="10"/>
        </w:numPr>
        <w:suppressAutoHyphens w:val="0"/>
        <w:jc w:val="both"/>
        <w:rPr>
          <w:rFonts w:ascii="Verdana" w:hAnsi="Verdana" w:cs="Arial"/>
          <w:color w:val="000000"/>
          <w:sz w:val="18"/>
          <w:szCs w:val="18"/>
        </w:rPr>
      </w:pPr>
      <w:r w:rsidRPr="00F86723">
        <w:rPr>
          <w:rFonts w:ascii="Verdana" w:hAnsi="Verdana" w:cs="Arial"/>
          <w:color w:val="000000"/>
          <w:sz w:val="18"/>
          <w:szCs w:val="18"/>
        </w:rPr>
        <w:t xml:space="preserve">Klik </w:t>
      </w:r>
      <w:r w:rsidRPr="004B48A6">
        <w:rPr>
          <w:rFonts w:ascii="Verdana" w:hAnsi="Verdana" w:cs="Arial"/>
          <w:b/>
          <w:i/>
          <w:color w:val="000000"/>
          <w:sz w:val="18"/>
          <w:szCs w:val="18"/>
        </w:rPr>
        <w:t>Ganti</w:t>
      </w:r>
      <w:r w:rsidRPr="00F86723">
        <w:rPr>
          <w:rFonts w:ascii="Verdana" w:hAnsi="Verdana" w:cs="Arial"/>
          <w:b/>
          <w:color w:val="000000"/>
          <w:sz w:val="18"/>
          <w:szCs w:val="18"/>
        </w:rPr>
        <w:t xml:space="preserve">. </w:t>
      </w:r>
      <w:r w:rsidRPr="00F86723">
        <w:rPr>
          <w:rFonts w:ascii="Verdana" w:hAnsi="Verdana" w:cs="Arial"/>
          <w:color w:val="000000"/>
          <w:sz w:val="18"/>
          <w:szCs w:val="18"/>
        </w:rPr>
        <w:t xml:space="preserve">Bila penggatian password berhasil, tampil konfirmasi: </w:t>
      </w:r>
      <w:r w:rsidRPr="00F86723">
        <w:rPr>
          <w:rFonts w:ascii="Verdana" w:hAnsi="Verdana" w:cs="Arial"/>
          <w:b/>
          <w:i/>
          <w:color w:val="000000"/>
          <w:sz w:val="18"/>
          <w:szCs w:val="18"/>
        </w:rPr>
        <w:t>Penggantian password berhasil dilakukan</w:t>
      </w:r>
      <w:r w:rsidRPr="00F86723">
        <w:rPr>
          <w:rFonts w:ascii="Verdana" w:hAnsi="Verdana" w:cs="Arial"/>
          <w:color w:val="000000"/>
          <w:sz w:val="18"/>
          <w:szCs w:val="18"/>
        </w:rPr>
        <w:t>.</w:t>
      </w:r>
    </w:p>
    <w:p w:rsidR="00921485" w:rsidRPr="00276DCF" w:rsidRDefault="00921485" w:rsidP="00921485">
      <w:pPr>
        <w:suppressAutoHyphens w:val="0"/>
        <w:ind w:left="340"/>
        <w:jc w:val="both"/>
        <w:rPr>
          <w:rFonts w:ascii="Verdana" w:hAnsi="Verdana" w:cs="Arial"/>
          <w:color w:val="000000"/>
          <w:sz w:val="18"/>
          <w:szCs w:val="18"/>
        </w:rPr>
      </w:pPr>
    </w:p>
    <w:p w:rsidR="004929B4" w:rsidRDefault="004929B4" w:rsidP="004929B4">
      <w:pPr>
        <w:jc w:val="both"/>
        <w:rPr>
          <w:rFonts w:ascii="Verdana" w:hAnsi="Verdana" w:cs="Arial"/>
          <w:sz w:val="18"/>
          <w:szCs w:val="18"/>
          <w:lang w:val="en-US"/>
        </w:rPr>
      </w:pPr>
    </w:p>
    <w:p w:rsidR="00753C55" w:rsidRPr="002777F1" w:rsidRDefault="00753C55" w:rsidP="00753C55">
      <w:pPr>
        <w:pStyle w:val="Heading3"/>
        <w:rPr>
          <w:rFonts w:ascii="Verdana" w:hAnsi="Verdana"/>
        </w:rPr>
      </w:pPr>
      <w:r w:rsidRPr="002777F1">
        <w:rPr>
          <w:rFonts w:ascii="Verdana" w:hAnsi="Verdana"/>
        </w:rPr>
        <w:t xml:space="preserve"> </w:t>
      </w:r>
      <w:bookmarkStart w:id="56" w:name="_Toc252956025"/>
      <w:r w:rsidRPr="002777F1">
        <w:rPr>
          <w:rFonts w:ascii="Verdana" w:hAnsi="Verdana"/>
        </w:rPr>
        <w:t>Logout ke Halaman Depan</w:t>
      </w:r>
      <w:bookmarkEnd w:id="56"/>
    </w:p>
    <w:p w:rsidR="00753C55" w:rsidRPr="002777F1" w:rsidRDefault="00753C55" w:rsidP="00753C55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753C55" w:rsidRPr="002777F1" w:rsidRDefault="00753C55" w:rsidP="00753C55">
      <w:pPr>
        <w:jc w:val="both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Untuk logout dari Halaman Utama SI </w:t>
      </w:r>
      <w:r w:rsidRPr="002777F1">
        <w:rPr>
          <w:rFonts w:ascii="Verdana" w:hAnsi="Verdana" w:cs="Arial"/>
          <w:sz w:val="18"/>
          <w:szCs w:val="18"/>
        </w:rPr>
        <w:t>Akademik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, klik </w:t>
      </w:r>
      <w:r w:rsidRPr="002777F1">
        <w:rPr>
          <w:rFonts w:ascii="Verdana" w:hAnsi="Verdana" w:cs="Arial"/>
          <w:b/>
          <w:i/>
          <w:color w:val="000000"/>
          <w:sz w:val="18"/>
          <w:szCs w:val="18"/>
        </w:rPr>
        <w:t>Logout</w:t>
      </w:r>
      <w:r w:rsidRPr="002777F1">
        <w:rPr>
          <w:rFonts w:ascii="Verdana" w:hAnsi="Verdana" w:cs="Arial"/>
          <w:b/>
          <w:color w:val="000000"/>
          <w:sz w:val="18"/>
          <w:szCs w:val="18"/>
        </w:rPr>
        <w:t xml:space="preserve"> 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yang ada pada bagian kanan atas SI </w:t>
      </w:r>
      <w:r w:rsidRPr="002777F1">
        <w:rPr>
          <w:rFonts w:ascii="Verdana" w:hAnsi="Verdana" w:cs="Arial"/>
          <w:sz w:val="18"/>
          <w:szCs w:val="18"/>
        </w:rPr>
        <w:t>Akademik</w:t>
      </w:r>
      <w:r w:rsidRPr="002777F1">
        <w:rPr>
          <w:rFonts w:ascii="Verdana" w:hAnsi="Verdana" w:cs="Arial"/>
          <w:color w:val="000000"/>
          <w:sz w:val="18"/>
          <w:szCs w:val="18"/>
        </w:rPr>
        <w:t xml:space="preserve"> seperti gambar berikut ini.</w:t>
      </w:r>
    </w:p>
    <w:p w:rsidR="00753C55" w:rsidRPr="002777F1" w:rsidRDefault="00753C55" w:rsidP="00753C55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753C55" w:rsidRPr="002777F1" w:rsidRDefault="007A4FF3" w:rsidP="00753C55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7A4FF3">
        <w:rPr>
          <w:rFonts w:ascii="Verdana" w:hAnsi="Verdana" w:cs="Arial"/>
          <w:noProof/>
          <w:color w:val="000000"/>
          <w:sz w:val="18"/>
          <w:szCs w:val="18"/>
          <w:lang w:eastAsia="id-ID"/>
        </w:rPr>
        <w:drawing>
          <wp:inline distT="0" distB="0" distL="0" distR="0">
            <wp:extent cx="3562350" cy="742950"/>
            <wp:effectExtent l="19050" t="19050" r="19050" b="19050"/>
            <wp:docPr id="14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742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55" w:rsidRPr="002777F1" w:rsidRDefault="00753C55" w:rsidP="00753C55">
      <w:pPr>
        <w:jc w:val="center"/>
        <w:rPr>
          <w:rFonts w:ascii="Verdana" w:hAnsi="Verdana" w:cs="Arial"/>
          <w:color w:val="000000"/>
          <w:sz w:val="18"/>
          <w:szCs w:val="18"/>
        </w:rPr>
      </w:pPr>
    </w:p>
    <w:p w:rsidR="00753C55" w:rsidRPr="002777F1" w:rsidRDefault="00753C55" w:rsidP="00753C55">
      <w:pPr>
        <w:jc w:val="center"/>
        <w:rPr>
          <w:rFonts w:ascii="Verdana" w:hAnsi="Verdana" w:cs="Arial"/>
          <w:color w:val="000000"/>
          <w:sz w:val="18"/>
          <w:szCs w:val="18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>Gambar Menu logout/keluar</w:t>
      </w:r>
    </w:p>
    <w:p w:rsidR="00753C55" w:rsidRPr="002777F1" w:rsidRDefault="00753C55" w:rsidP="00753C55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:rsidR="00753C55" w:rsidRDefault="00753C55" w:rsidP="00753C55">
      <w:pPr>
        <w:jc w:val="both"/>
        <w:rPr>
          <w:rFonts w:ascii="Verdana" w:hAnsi="Verdana" w:cs="Arial"/>
          <w:color w:val="333399"/>
          <w:sz w:val="18"/>
          <w:szCs w:val="18"/>
          <w:lang w:val="en-US"/>
        </w:rPr>
      </w:pPr>
      <w:r w:rsidRPr="002777F1">
        <w:rPr>
          <w:rFonts w:ascii="Verdana" w:hAnsi="Verdana" w:cs="Arial"/>
          <w:color w:val="000000"/>
          <w:sz w:val="18"/>
          <w:szCs w:val="18"/>
        </w:rPr>
        <w:t xml:space="preserve">Setelah logout, Anda akan kembali ke Halaman Depan SI </w:t>
      </w:r>
      <w:r w:rsidRPr="002777F1">
        <w:rPr>
          <w:rFonts w:ascii="Verdana" w:hAnsi="Verdana" w:cs="Arial"/>
          <w:sz w:val="18"/>
          <w:szCs w:val="18"/>
        </w:rPr>
        <w:t>Akademik</w:t>
      </w:r>
    </w:p>
    <w:p w:rsidR="00753C55" w:rsidRDefault="00753C55" w:rsidP="00753C55">
      <w:pPr>
        <w:jc w:val="both"/>
        <w:rPr>
          <w:rFonts w:ascii="Verdana" w:hAnsi="Verdana" w:cs="Arial"/>
          <w:color w:val="333399"/>
          <w:sz w:val="18"/>
          <w:szCs w:val="18"/>
          <w:lang w:val="en-US"/>
        </w:rPr>
      </w:pPr>
    </w:p>
    <w:p w:rsidR="00753C55" w:rsidRDefault="00753C55" w:rsidP="00753C55">
      <w:pPr>
        <w:jc w:val="both"/>
        <w:rPr>
          <w:rFonts w:ascii="Verdana" w:hAnsi="Verdana" w:cs="Arial"/>
          <w:color w:val="333399"/>
          <w:sz w:val="18"/>
          <w:szCs w:val="18"/>
          <w:lang w:val="en-US"/>
        </w:rPr>
      </w:pPr>
    </w:p>
    <w:p w:rsidR="00753C55" w:rsidRPr="00753C55" w:rsidRDefault="00753C55" w:rsidP="00753C55">
      <w:pPr>
        <w:jc w:val="both"/>
        <w:rPr>
          <w:rFonts w:ascii="Verdana" w:hAnsi="Verdana" w:cs="Arial"/>
          <w:color w:val="333399"/>
          <w:sz w:val="18"/>
          <w:szCs w:val="18"/>
          <w:lang w:val="en-US"/>
        </w:rPr>
      </w:pPr>
    </w:p>
    <w:p w:rsidR="003324E1" w:rsidRDefault="003324E1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3324E1" w:rsidRDefault="003324E1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Default="007A4FF3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Default="007A4FF3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Default="007A4FF3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Default="007A4FF3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Default="007A4FF3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Default="007A4FF3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Default="007A4FF3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Default="007A4FF3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Default="007A4FF3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Default="007A4FF3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Default="007A4FF3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Default="007A4FF3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Default="007A4FF3" w:rsidP="00753C55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Default="007A4FF3" w:rsidP="007A4FF3">
      <w:pPr>
        <w:jc w:val="both"/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Pr="003324E1" w:rsidRDefault="007A4FF3" w:rsidP="007A4FF3">
      <w:pPr>
        <w:rPr>
          <w:rFonts w:ascii="Verdana" w:hAnsi="Verdana" w:cs="Arial"/>
          <w:b/>
          <w:color w:val="333399"/>
          <w:sz w:val="18"/>
          <w:szCs w:val="18"/>
          <w:lang w:val="en-US"/>
        </w:rPr>
      </w:pPr>
    </w:p>
    <w:p w:rsidR="007A4FF3" w:rsidRPr="002777F1" w:rsidRDefault="007A4FF3" w:rsidP="007A4FF3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b/>
          <w:bCs/>
          <w:iCs/>
          <w:color w:val="000000"/>
          <w:sz w:val="18"/>
          <w:szCs w:val="18"/>
          <w:lang w:val="en-US"/>
        </w:rPr>
      </w:pPr>
      <w:r w:rsidRPr="002777F1">
        <w:rPr>
          <w:rFonts w:ascii="Verdana" w:hAnsi="Verdana"/>
          <w:b/>
          <w:bCs/>
          <w:iCs/>
          <w:color w:val="000000"/>
          <w:sz w:val="18"/>
          <w:szCs w:val="18"/>
          <w:lang w:val="en-US"/>
        </w:rPr>
        <w:lastRenderedPageBreak/>
        <w:t>Suteki IT Solutions</w:t>
      </w:r>
    </w:p>
    <w:p w:rsidR="007A4FF3" w:rsidRPr="002777F1" w:rsidRDefault="007A4FF3" w:rsidP="007A4FF3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iCs/>
          <w:color w:val="000000"/>
          <w:sz w:val="18"/>
          <w:szCs w:val="18"/>
        </w:rPr>
      </w:pPr>
      <w:r w:rsidRPr="002777F1">
        <w:rPr>
          <w:rFonts w:ascii="Verdana" w:hAnsi="Verdana"/>
          <w:iCs/>
          <w:color w:val="000000"/>
          <w:sz w:val="18"/>
          <w:szCs w:val="18"/>
        </w:rPr>
        <w:t>Jl. Batik Ayu No. 26 Bandung 401</w:t>
      </w:r>
      <w:r w:rsidRPr="002777F1">
        <w:rPr>
          <w:rFonts w:ascii="Verdana" w:hAnsi="Verdana"/>
          <w:iCs/>
          <w:color w:val="000000"/>
          <w:sz w:val="18"/>
          <w:szCs w:val="18"/>
          <w:lang w:val="en-US"/>
        </w:rPr>
        <w:t>2</w:t>
      </w:r>
      <w:r w:rsidRPr="002777F1">
        <w:rPr>
          <w:rFonts w:ascii="Verdana" w:hAnsi="Verdana"/>
          <w:iCs/>
          <w:color w:val="000000"/>
          <w:sz w:val="18"/>
          <w:szCs w:val="18"/>
        </w:rPr>
        <w:t>3</w:t>
      </w:r>
    </w:p>
    <w:p w:rsidR="007A4FF3" w:rsidRPr="002777F1" w:rsidRDefault="007A4FF3" w:rsidP="007A4FF3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iCs/>
          <w:color w:val="000000"/>
          <w:sz w:val="18"/>
          <w:szCs w:val="18"/>
        </w:rPr>
      </w:pPr>
      <w:r w:rsidRPr="002777F1">
        <w:rPr>
          <w:rFonts w:ascii="Verdana" w:hAnsi="Verdana"/>
          <w:iCs/>
          <w:color w:val="000000"/>
          <w:sz w:val="18"/>
          <w:szCs w:val="18"/>
        </w:rPr>
        <w:t>Telp. 022 -2506417</w:t>
      </w:r>
    </w:p>
    <w:p w:rsidR="007A4FF3" w:rsidRPr="002777F1" w:rsidRDefault="007A4FF3" w:rsidP="007A4FF3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sz w:val="18"/>
          <w:szCs w:val="18"/>
          <w:lang w:val="en-US"/>
        </w:rPr>
      </w:pPr>
      <w:r w:rsidRPr="002777F1">
        <w:rPr>
          <w:rFonts w:ascii="Verdana" w:hAnsi="Verdana"/>
          <w:sz w:val="18"/>
          <w:szCs w:val="18"/>
          <w:lang w:val="en-US"/>
        </w:rPr>
        <w:t>Devid Hardi : 081310931528</w:t>
      </w:r>
    </w:p>
    <w:p w:rsidR="007A4FF3" w:rsidRDefault="007A4FF3" w:rsidP="007A4FF3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sz w:val="18"/>
          <w:szCs w:val="18"/>
          <w:lang w:val="en-US"/>
        </w:rPr>
      </w:pPr>
      <w:r w:rsidRPr="002777F1">
        <w:rPr>
          <w:rFonts w:ascii="Verdana" w:hAnsi="Verdana"/>
          <w:sz w:val="18"/>
          <w:szCs w:val="18"/>
          <w:lang w:val="en-US"/>
        </w:rPr>
        <w:t>Habib Rahman Hakim : 081374375111</w:t>
      </w:r>
    </w:p>
    <w:p w:rsidR="007A4FF3" w:rsidRDefault="007A4FF3" w:rsidP="007A4FF3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  <w:lang w:val="en-US"/>
        </w:rPr>
        <w:t>Deni Nasrul : 081321381110</w:t>
      </w:r>
    </w:p>
    <w:p w:rsidR="009B04B8" w:rsidRPr="009B04B8" w:rsidRDefault="009B04B8" w:rsidP="007A4FF3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Nur Huda : 08997869886</w:t>
      </w:r>
    </w:p>
    <w:p w:rsidR="007A4FF3" w:rsidRPr="002777F1" w:rsidRDefault="007A4FF3" w:rsidP="007A4FF3">
      <w:pPr>
        <w:pBdr>
          <w:top w:val="single" w:sz="8" w:space="10" w:color="FFFFFF"/>
          <w:bottom w:val="single" w:sz="8" w:space="11" w:color="FFFFFF"/>
        </w:pBdr>
        <w:jc w:val="center"/>
        <w:rPr>
          <w:rFonts w:ascii="Verdana" w:hAnsi="Verdana"/>
          <w:sz w:val="18"/>
          <w:szCs w:val="18"/>
          <w:lang w:val="en-US"/>
        </w:rPr>
      </w:pPr>
    </w:p>
    <w:p w:rsidR="007A4FF3" w:rsidRPr="002777F1" w:rsidRDefault="007A4FF3" w:rsidP="007A4FF3">
      <w:pPr>
        <w:jc w:val="center"/>
        <w:rPr>
          <w:rFonts w:ascii="Verdana" w:hAnsi="Verdana" w:cs="Segoe UI"/>
          <w:color w:val="0000FF"/>
          <w:sz w:val="18"/>
          <w:szCs w:val="18"/>
          <w:u w:val="single"/>
          <w:lang w:val="en-US"/>
        </w:rPr>
      </w:pPr>
      <w:r w:rsidRPr="002777F1">
        <w:rPr>
          <w:rFonts w:ascii="Verdana" w:hAnsi="Verdana" w:cs="Segoe UI"/>
          <w:color w:val="0000FF"/>
          <w:sz w:val="18"/>
          <w:szCs w:val="18"/>
          <w:u w:val="single"/>
          <w:lang w:val="en-US"/>
        </w:rPr>
        <w:t>www.suteki.co.id</w:t>
      </w:r>
    </w:p>
    <w:p w:rsidR="007A4FF3" w:rsidRPr="002777F1" w:rsidRDefault="007A4FF3" w:rsidP="007A4FF3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6B50DD" w:rsidRDefault="006B50DD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6B50DD" w:rsidRDefault="006B50DD">
      <w:pPr>
        <w:suppressAutoHyphens w:val="0"/>
        <w:rPr>
          <w:rFonts w:ascii="Verdana" w:hAnsi="Verdana" w:cs="Arial"/>
          <w:b/>
          <w:bCs/>
          <w:color w:val="000000"/>
          <w:sz w:val="18"/>
          <w:szCs w:val="18"/>
        </w:rPr>
      </w:pPr>
      <w:r>
        <w:rPr>
          <w:rFonts w:ascii="Verdana" w:hAnsi="Verdana" w:cs="Arial"/>
          <w:b/>
          <w:bCs/>
          <w:color w:val="000000"/>
          <w:sz w:val="18"/>
          <w:szCs w:val="18"/>
        </w:rPr>
        <w:br w:type="page"/>
      </w: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</w:rPr>
      </w:pPr>
    </w:p>
    <w:p w:rsidR="004E24F4" w:rsidRPr="002777F1" w:rsidRDefault="004E24F4" w:rsidP="004C1F1B">
      <w:pPr>
        <w:rPr>
          <w:rFonts w:ascii="Verdana" w:hAnsi="Verdana" w:cs="Arial"/>
          <w:b/>
          <w:bCs/>
          <w:color w:val="000000"/>
          <w:sz w:val="18"/>
          <w:szCs w:val="18"/>
          <w:lang w:val="en-US"/>
        </w:rPr>
      </w:pPr>
    </w:p>
    <w:p w:rsidR="004E24F4" w:rsidRPr="002777F1" w:rsidRDefault="004E24F4" w:rsidP="004C1F1B">
      <w:pPr>
        <w:rPr>
          <w:rFonts w:ascii="Verdana" w:hAnsi="Verdana"/>
          <w:sz w:val="18"/>
          <w:szCs w:val="18"/>
        </w:rPr>
      </w:pPr>
    </w:p>
    <w:p w:rsidR="004026BA" w:rsidRPr="002777F1" w:rsidRDefault="004026BA" w:rsidP="004C1F1B">
      <w:pPr>
        <w:rPr>
          <w:rFonts w:ascii="Verdana" w:hAnsi="Verdana"/>
          <w:sz w:val="18"/>
          <w:szCs w:val="18"/>
        </w:rPr>
      </w:pPr>
    </w:p>
    <w:sectPr w:rsidR="004026BA" w:rsidRPr="002777F1" w:rsidSect="00EC02EE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footnotePr>
        <w:pos w:val="beneathText"/>
      </w:footnotePr>
      <w:pgSz w:w="8390" w:h="11905"/>
      <w:pgMar w:top="851" w:right="851" w:bottom="851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88D" w:rsidRDefault="0027088D" w:rsidP="005E5B82">
      <w:r>
        <w:separator/>
      </w:r>
    </w:p>
  </w:endnote>
  <w:endnote w:type="continuationSeparator" w:id="1">
    <w:p w:rsidR="0027088D" w:rsidRDefault="0027088D" w:rsidP="005E5B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mbus Sans L">
    <w:altName w:val="Arial"/>
    <w:charset w:val="00"/>
    <w:family w:val="swiss"/>
    <w:pitch w:val="variable"/>
    <w:sig w:usb0="00000000" w:usb1="00000000" w:usb2="00000000" w:usb3="00000000" w:csb0="00000000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F54906">
    <w:pPr>
      <w:pStyle w:val="Foo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4.9pt;height:11.9pt;z-index:25165516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1B621A" w:rsidRDefault="00F54906">
                <w:pPr>
                  <w:pStyle w:val="Footer"/>
                </w:pPr>
                <w:r>
                  <w:rPr>
                    <w:rStyle w:val="PageNumber"/>
                    <w:sz w:val="20"/>
                    <w:szCs w:val="20"/>
                  </w:rPr>
                  <w:fldChar w:fldCharType="begin"/>
                </w:r>
                <w:r w:rsidR="001B621A">
                  <w:rPr>
                    <w:rStyle w:val="PageNumber"/>
                    <w:sz w:val="20"/>
                    <w:szCs w:val="20"/>
                  </w:rPr>
                  <w:instrText xml:space="preserve"> PAGE </w:instrText>
                </w:r>
                <w:r>
                  <w:rPr>
                    <w:rStyle w:val="PageNumber"/>
                    <w:sz w:val="20"/>
                    <w:szCs w:val="20"/>
                  </w:rPr>
                  <w:fldChar w:fldCharType="separate"/>
                </w:r>
                <w:r w:rsidR="001B621A">
                  <w:rPr>
                    <w:rStyle w:val="PageNumber"/>
                    <w:noProof/>
                    <w:sz w:val="20"/>
                    <w:szCs w:val="20"/>
                  </w:rPr>
                  <w:t>14</w:t>
                </w:r>
                <w:r>
                  <w:rPr>
                    <w:rStyle w:val="PageNumber"/>
                    <w:sz w:val="20"/>
                    <w:szCs w:val="20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F54906">
    <w:pPr>
      <w:pStyle w:val="Foo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0;margin-top:.05pt;width:9.9pt;height:11.9pt;z-index:251657216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1B621A" w:rsidRDefault="00F54906">
                <w:pPr>
                  <w:pStyle w:val="Footer"/>
                </w:pPr>
                <w:r>
                  <w:rPr>
                    <w:rStyle w:val="PageNumber"/>
                    <w:sz w:val="20"/>
                    <w:szCs w:val="20"/>
                  </w:rPr>
                  <w:fldChar w:fldCharType="begin"/>
                </w:r>
                <w:r w:rsidR="001B621A">
                  <w:rPr>
                    <w:rStyle w:val="PageNumber"/>
                    <w:sz w:val="20"/>
                    <w:szCs w:val="20"/>
                  </w:rPr>
                  <w:instrText xml:space="preserve"> PAGE </w:instrText>
                </w:r>
                <w:r>
                  <w:rPr>
                    <w:rStyle w:val="PageNumber"/>
                    <w:sz w:val="20"/>
                    <w:szCs w:val="20"/>
                  </w:rPr>
                  <w:fldChar w:fldCharType="separate"/>
                </w:r>
                <w:r w:rsidR="001B621A">
                  <w:rPr>
                    <w:rStyle w:val="PageNumber"/>
                    <w:noProof/>
                    <w:sz w:val="20"/>
                    <w:szCs w:val="20"/>
                  </w:rPr>
                  <w:t>13</w:t>
                </w:r>
                <w:r>
                  <w:rPr>
                    <w:rStyle w:val="PageNumber"/>
                    <w:sz w:val="20"/>
                    <w:szCs w:val="20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F54906">
    <w:pPr>
      <w:pStyle w:val="Footer"/>
      <w:jc w:val="center"/>
    </w:pPr>
    <w:r>
      <w:rPr>
        <w:rStyle w:val="PageNumber"/>
        <w:sz w:val="20"/>
        <w:szCs w:val="20"/>
      </w:rPr>
      <w:fldChar w:fldCharType="begin"/>
    </w:r>
    <w:r w:rsidR="001B621A">
      <w:rPr>
        <w:rStyle w:val="PageNumber"/>
        <w:sz w:val="20"/>
        <w:szCs w:val="20"/>
      </w:rPr>
      <w:instrText xml:space="preserve"> PAGE </w:instrText>
    </w:r>
    <w:r>
      <w:rPr>
        <w:rStyle w:val="PageNumber"/>
        <w:sz w:val="20"/>
        <w:szCs w:val="20"/>
      </w:rPr>
      <w:fldChar w:fldCharType="separate"/>
    </w:r>
    <w:r w:rsidR="00FB69BA">
      <w:rPr>
        <w:rStyle w:val="PageNumber"/>
        <w:noProof/>
        <w:sz w:val="20"/>
        <w:szCs w:val="20"/>
      </w:rPr>
      <w:t>3</w:t>
    </w:r>
    <w:r>
      <w:rPr>
        <w:rStyle w:val="PageNumber"/>
        <w:sz w:val="20"/>
        <w:szCs w:val="20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F54906">
    <w:pPr>
      <w:pStyle w:val="Foo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0;margin-top:.05pt;width:14.9pt;height:11.9pt;z-index:251656192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1B621A" w:rsidRDefault="00F54906">
                <w:pPr>
                  <w:pStyle w:val="Footer"/>
                </w:pPr>
                <w:r>
                  <w:rPr>
                    <w:rStyle w:val="PageNumber"/>
                    <w:sz w:val="20"/>
                    <w:szCs w:val="20"/>
                  </w:rPr>
                  <w:fldChar w:fldCharType="begin"/>
                </w:r>
                <w:r w:rsidR="001B621A">
                  <w:rPr>
                    <w:rStyle w:val="PageNumber"/>
                    <w:sz w:val="20"/>
                    <w:szCs w:val="20"/>
                  </w:rPr>
                  <w:instrText xml:space="preserve"> PAGE </w:instrText>
                </w:r>
                <w:r>
                  <w:rPr>
                    <w:rStyle w:val="PageNumber"/>
                    <w:sz w:val="20"/>
                    <w:szCs w:val="20"/>
                  </w:rPr>
                  <w:fldChar w:fldCharType="separate"/>
                </w:r>
                <w:r w:rsidR="00FB69BA">
                  <w:rPr>
                    <w:rStyle w:val="PageNumber"/>
                    <w:noProof/>
                    <w:sz w:val="20"/>
                    <w:szCs w:val="20"/>
                  </w:rPr>
                  <w:t>36</w:t>
                </w:r>
                <w:r>
                  <w:rPr>
                    <w:rStyle w:val="PageNumber"/>
                    <w:sz w:val="20"/>
                    <w:szCs w:val="20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F54906">
    <w:pPr>
      <w:pStyle w:val="Footer"/>
      <w:jc w:val="center"/>
    </w:pPr>
    <w:r>
      <w:rPr>
        <w:rStyle w:val="PageNumber"/>
        <w:sz w:val="20"/>
        <w:szCs w:val="20"/>
      </w:rPr>
      <w:fldChar w:fldCharType="begin"/>
    </w:r>
    <w:r w:rsidR="001B621A">
      <w:rPr>
        <w:rStyle w:val="PageNumber"/>
        <w:sz w:val="20"/>
        <w:szCs w:val="20"/>
      </w:rPr>
      <w:instrText xml:space="preserve"> PAGE </w:instrText>
    </w:r>
    <w:r>
      <w:rPr>
        <w:rStyle w:val="PageNumber"/>
        <w:sz w:val="20"/>
        <w:szCs w:val="20"/>
      </w:rPr>
      <w:fldChar w:fldCharType="separate"/>
    </w:r>
    <w:r w:rsidR="00FB69BA">
      <w:rPr>
        <w:rStyle w:val="PageNumber"/>
        <w:noProof/>
        <w:sz w:val="20"/>
        <w:szCs w:val="20"/>
      </w:rPr>
      <w:t>1</w:t>
    </w:r>
    <w:r>
      <w:rPr>
        <w:rStyle w:val="PageNumber"/>
        <w:sz w:val="20"/>
        <w:szCs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88D" w:rsidRDefault="0027088D" w:rsidP="005E5B82">
      <w:r>
        <w:separator/>
      </w:r>
    </w:p>
  </w:footnote>
  <w:footnote w:type="continuationSeparator" w:id="1">
    <w:p w:rsidR="0027088D" w:rsidRDefault="0027088D" w:rsidP="005E5B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top w:w="72" w:type="dxa"/>
        <w:left w:w="115" w:type="dxa"/>
        <w:bottom w:w="72" w:type="dxa"/>
        <w:right w:w="115" w:type="dxa"/>
      </w:tblCellMar>
      <w:tblLook w:val="0000"/>
    </w:tblPr>
    <w:tblGrid>
      <w:gridCol w:w="5938"/>
      <w:gridCol w:w="1044"/>
    </w:tblGrid>
    <w:tr w:rsidR="001B621A">
      <w:trPr>
        <w:trHeight w:val="288"/>
      </w:trPr>
      <w:tc>
        <w:tcPr>
          <w:tcW w:w="5938" w:type="dxa"/>
          <w:vMerge w:val="restart"/>
          <w:tcBorders>
            <w:bottom w:val="single" w:sz="8" w:space="0" w:color="808080"/>
          </w:tcBorders>
        </w:tcPr>
        <w:p w:rsidR="001B621A" w:rsidRDefault="001B621A">
          <w:pPr>
            <w:pStyle w:val="Header"/>
            <w:snapToGrid w:val="0"/>
            <w:jc w:val="right"/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 xml:space="preserve">SI AKADEMIK </w:t>
          </w:r>
        </w:p>
      </w:tc>
      <w:tc>
        <w:tcPr>
          <w:tcW w:w="1044" w:type="dxa"/>
          <w:vMerge w:val="restart"/>
          <w:tcBorders>
            <w:left w:val="single" w:sz="8" w:space="0" w:color="808080"/>
            <w:bottom w:val="single" w:sz="8" w:space="0" w:color="808080"/>
          </w:tcBorders>
        </w:tcPr>
        <w:p w:rsidR="001B621A" w:rsidRDefault="001B621A">
          <w:pPr>
            <w:pStyle w:val="Header"/>
            <w:snapToGrid w:val="0"/>
            <w:rPr>
              <w:rFonts w:ascii="Cambria" w:hAnsi="Cambria"/>
              <w:b/>
              <w:bCs/>
              <w:color w:val="4F81BD"/>
              <w:lang w:val="en-US"/>
            </w:rPr>
          </w:pPr>
          <w:r>
            <w:rPr>
              <w:rFonts w:ascii="Cambria" w:hAnsi="Cambria"/>
              <w:b/>
              <w:bCs/>
              <w:color w:val="4F81BD"/>
              <w:lang w:val="en-US"/>
            </w:rPr>
            <w:t>Suteki</w:t>
          </w:r>
        </w:p>
      </w:tc>
    </w:tr>
  </w:tbl>
  <w:p w:rsidR="001B621A" w:rsidRDefault="001B621A">
    <w:pPr>
      <w:pStyle w:val="Header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top w:w="72" w:type="dxa"/>
        <w:left w:w="115" w:type="dxa"/>
        <w:bottom w:w="72" w:type="dxa"/>
        <w:right w:w="115" w:type="dxa"/>
      </w:tblCellMar>
      <w:tblLook w:val="0000"/>
    </w:tblPr>
    <w:tblGrid>
      <w:gridCol w:w="5938"/>
      <w:gridCol w:w="1044"/>
    </w:tblGrid>
    <w:tr w:rsidR="001B621A">
      <w:trPr>
        <w:trHeight w:val="288"/>
      </w:trPr>
      <w:tc>
        <w:tcPr>
          <w:tcW w:w="5938" w:type="dxa"/>
          <w:vMerge w:val="restart"/>
          <w:tcBorders>
            <w:bottom w:val="single" w:sz="8" w:space="0" w:color="808080"/>
          </w:tcBorders>
        </w:tcPr>
        <w:p w:rsidR="001B621A" w:rsidRDefault="001B621A">
          <w:pPr>
            <w:pStyle w:val="Header"/>
            <w:snapToGrid w:val="0"/>
            <w:jc w:val="right"/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 xml:space="preserve">SI AKADEMIK </w:t>
          </w:r>
        </w:p>
      </w:tc>
      <w:tc>
        <w:tcPr>
          <w:tcW w:w="1044" w:type="dxa"/>
          <w:vMerge w:val="restart"/>
          <w:tcBorders>
            <w:left w:val="single" w:sz="8" w:space="0" w:color="808080"/>
            <w:bottom w:val="single" w:sz="8" w:space="0" w:color="808080"/>
          </w:tcBorders>
        </w:tcPr>
        <w:p w:rsidR="001B621A" w:rsidRDefault="001B621A">
          <w:pPr>
            <w:pStyle w:val="Header"/>
            <w:snapToGrid w:val="0"/>
            <w:rPr>
              <w:rFonts w:ascii="Cambria" w:hAnsi="Cambria"/>
              <w:b/>
              <w:bCs/>
              <w:color w:val="4F81BD"/>
              <w:lang w:val="en-US"/>
            </w:rPr>
          </w:pPr>
          <w:r>
            <w:rPr>
              <w:rFonts w:ascii="Cambria" w:hAnsi="Cambria"/>
              <w:b/>
              <w:bCs/>
              <w:color w:val="4F81BD"/>
              <w:lang w:val="en-US"/>
            </w:rPr>
            <w:t>Suteki</w:t>
          </w:r>
        </w:p>
      </w:tc>
    </w:tr>
  </w:tbl>
  <w:p w:rsidR="001B621A" w:rsidRDefault="001B621A">
    <w:pPr>
      <w:pStyle w:val="Header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top w:w="72" w:type="dxa"/>
        <w:left w:w="115" w:type="dxa"/>
        <w:bottom w:w="72" w:type="dxa"/>
        <w:right w:w="115" w:type="dxa"/>
      </w:tblCellMar>
      <w:tblLook w:val="0000"/>
    </w:tblPr>
    <w:tblGrid>
      <w:gridCol w:w="5938"/>
      <w:gridCol w:w="1044"/>
    </w:tblGrid>
    <w:tr w:rsidR="001B621A" w:rsidTr="002B2BA6">
      <w:trPr>
        <w:trHeight w:val="288"/>
      </w:trPr>
      <w:tc>
        <w:tcPr>
          <w:tcW w:w="5938" w:type="dxa"/>
          <w:vMerge w:val="restart"/>
          <w:tcBorders>
            <w:bottom w:val="single" w:sz="8" w:space="0" w:color="808080"/>
          </w:tcBorders>
        </w:tcPr>
        <w:p w:rsidR="001B621A" w:rsidRDefault="001B621A" w:rsidP="002B2BA6">
          <w:pPr>
            <w:pStyle w:val="Header"/>
            <w:snapToGrid w:val="0"/>
            <w:jc w:val="right"/>
            <w:rPr>
              <w:rFonts w:ascii="Bookman Old Style" w:hAnsi="Bookman Old Style"/>
              <w:lang w:val="en-US"/>
            </w:rPr>
          </w:pPr>
          <w:r>
            <w:rPr>
              <w:rFonts w:ascii="Bookman Old Style" w:hAnsi="Bookman Old Style"/>
              <w:color w:val="0000FF"/>
              <w:sz w:val="22"/>
            </w:rPr>
            <w:t>Manual Mahasiswa</w:t>
          </w:r>
          <w:r w:rsidRPr="00DB16F2">
            <w:rPr>
              <w:rFonts w:ascii="Bookman Old Style" w:hAnsi="Bookman Old Style"/>
              <w:color w:val="0000FF"/>
              <w:sz w:val="22"/>
            </w:rPr>
            <w:t xml:space="preserve"> SI AKADEMIK</w:t>
          </w:r>
        </w:p>
      </w:tc>
      <w:tc>
        <w:tcPr>
          <w:tcW w:w="1044" w:type="dxa"/>
          <w:vMerge w:val="restart"/>
          <w:tcBorders>
            <w:left w:val="single" w:sz="8" w:space="0" w:color="808080"/>
            <w:bottom w:val="single" w:sz="8" w:space="0" w:color="808080"/>
          </w:tcBorders>
        </w:tcPr>
        <w:p w:rsidR="001B621A" w:rsidRDefault="001B621A" w:rsidP="002B2BA6">
          <w:pPr>
            <w:pStyle w:val="Header"/>
            <w:snapToGrid w:val="0"/>
            <w:rPr>
              <w:rFonts w:ascii="Cambria" w:hAnsi="Cambria"/>
              <w:b/>
              <w:bCs/>
              <w:color w:val="4F81BD"/>
              <w:lang w:val="en-US"/>
            </w:rPr>
          </w:pPr>
          <w:r>
            <w:rPr>
              <w:rFonts w:ascii="Cambria" w:hAnsi="Cambria"/>
              <w:b/>
              <w:bCs/>
              <w:noProof/>
              <w:color w:val="4F81BD"/>
              <w:lang w:eastAsia="id-ID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-30480</wp:posOffset>
                </wp:positionV>
                <wp:extent cx="568325" cy="247015"/>
                <wp:effectExtent l="19050" t="0" r="0" b="0"/>
                <wp:wrapNone/>
                <wp:docPr id="9" name="Picture 77" descr="D:\Arin\Arin nitip\arin USB\SUTEKI IT Solutions\LOGO\logo SUTEKI bening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7" descr="D:\Arin\Arin nitip\arin USB\SUTEKI IT Solutions\LOGO\logo SUTEKI bening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8325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1B621A" w:rsidRPr="000A3A2D" w:rsidRDefault="001B621A" w:rsidP="000A3A2D">
    <w:pPr>
      <w:pStyle w:val="Header"/>
      <w:rPr>
        <w:lang w:val="en-US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982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000"/>
    </w:tblPr>
    <w:tblGrid>
      <w:gridCol w:w="5938"/>
      <w:gridCol w:w="1044"/>
    </w:tblGrid>
    <w:tr w:rsidR="001B621A" w:rsidTr="000A3A2D">
      <w:trPr>
        <w:trHeight w:val="288"/>
      </w:trPr>
      <w:tc>
        <w:tcPr>
          <w:tcW w:w="5938" w:type="dxa"/>
          <w:vMerge w:val="restart"/>
          <w:tcBorders>
            <w:bottom w:val="single" w:sz="8" w:space="0" w:color="808080"/>
          </w:tcBorders>
        </w:tcPr>
        <w:p w:rsidR="001B621A" w:rsidRDefault="001B621A" w:rsidP="002B2BA6">
          <w:pPr>
            <w:pStyle w:val="Header"/>
            <w:snapToGrid w:val="0"/>
            <w:jc w:val="right"/>
            <w:rPr>
              <w:rFonts w:ascii="Bookman Old Style" w:hAnsi="Bookman Old Style"/>
              <w:lang w:val="en-US"/>
            </w:rPr>
          </w:pPr>
          <w:r>
            <w:rPr>
              <w:rFonts w:ascii="Bookman Old Style" w:hAnsi="Bookman Old Style"/>
              <w:color w:val="0000FF"/>
              <w:sz w:val="22"/>
            </w:rPr>
            <w:t>Manual Mahasiswa</w:t>
          </w:r>
          <w:r w:rsidRPr="00DB16F2">
            <w:rPr>
              <w:rFonts w:ascii="Bookman Old Style" w:hAnsi="Bookman Old Style"/>
              <w:color w:val="0000FF"/>
              <w:sz w:val="22"/>
            </w:rPr>
            <w:t xml:space="preserve"> SI AKADEMIK</w:t>
          </w:r>
        </w:p>
      </w:tc>
      <w:tc>
        <w:tcPr>
          <w:tcW w:w="1044" w:type="dxa"/>
          <w:vMerge w:val="restart"/>
          <w:tcBorders>
            <w:left w:val="single" w:sz="8" w:space="0" w:color="808080"/>
            <w:bottom w:val="single" w:sz="8" w:space="0" w:color="808080"/>
          </w:tcBorders>
        </w:tcPr>
        <w:p w:rsidR="001B621A" w:rsidRDefault="001B621A" w:rsidP="002B2BA6">
          <w:pPr>
            <w:pStyle w:val="Header"/>
            <w:snapToGrid w:val="0"/>
            <w:rPr>
              <w:rFonts w:ascii="Cambria" w:hAnsi="Cambria"/>
              <w:b/>
              <w:bCs/>
              <w:color w:val="4F81BD"/>
              <w:lang w:val="en-US"/>
            </w:rPr>
          </w:pPr>
          <w:r>
            <w:rPr>
              <w:rFonts w:ascii="Cambria" w:hAnsi="Cambria"/>
              <w:b/>
              <w:bCs/>
              <w:noProof/>
              <w:color w:val="4F81BD"/>
              <w:lang w:eastAsia="id-ID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-30480</wp:posOffset>
                </wp:positionV>
                <wp:extent cx="568325" cy="247015"/>
                <wp:effectExtent l="19050" t="0" r="0" b="0"/>
                <wp:wrapNone/>
                <wp:docPr id="10" name="Picture 77" descr="D:\Arin\Arin nitip\arin USB\SUTEKI IT Solutions\LOGO\logo SUTEKI bening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7" descr="D:\Arin\Arin nitip\arin USB\SUTEKI IT Solutions\LOGO\logo SUTEKI bening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8325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1B621A" w:rsidRDefault="001B621A">
    <w:pPr>
      <w:pStyle w:val="Header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top w:w="72" w:type="dxa"/>
        <w:left w:w="115" w:type="dxa"/>
        <w:bottom w:w="72" w:type="dxa"/>
        <w:right w:w="115" w:type="dxa"/>
      </w:tblCellMar>
      <w:tblLook w:val="0000"/>
    </w:tblPr>
    <w:tblGrid>
      <w:gridCol w:w="5938"/>
      <w:gridCol w:w="1044"/>
    </w:tblGrid>
    <w:tr w:rsidR="001B621A">
      <w:trPr>
        <w:trHeight w:val="288"/>
      </w:trPr>
      <w:tc>
        <w:tcPr>
          <w:tcW w:w="5938" w:type="dxa"/>
          <w:vMerge w:val="restart"/>
          <w:tcBorders>
            <w:bottom w:val="single" w:sz="8" w:space="0" w:color="808080"/>
          </w:tcBorders>
        </w:tcPr>
        <w:p w:rsidR="001B621A" w:rsidRDefault="001B621A">
          <w:pPr>
            <w:pStyle w:val="Header"/>
            <w:snapToGrid w:val="0"/>
            <w:jc w:val="right"/>
            <w:rPr>
              <w:rFonts w:ascii="Bookman Old Style" w:hAnsi="Bookman Old Style"/>
              <w:lang w:val="en-US"/>
            </w:rPr>
          </w:pPr>
          <w:r>
            <w:rPr>
              <w:rFonts w:ascii="Bookman Old Style" w:hAnsi="Bookman Old Style"/>
              <w:color w:val="0000FF"/>
              <w:sz w:val="22"/>
            </w:rPr>
            <w:t>Manual Mahasiswa</w:t>
          </w:r>
          <w:r w:rsidRPr="00DB16F2">
            <w:rPr>
              <w:rFonts w:ascii="Bookman Old Style" w:hAnsi="Bookman Old Style"/>
              <w:color w:val="0000FF"/>
              <w:sz w:val="22"/>
            </w:rPr>
            <w:t xml:space="preserve"> SI AKADEMIK</w:t>
          </w:r>
        </w:p>
      </w:tc>
      <w:tc>
        <w:tcPr>
          <w:tcW w:w="1044" w:type="dxa"/>
          <w:vMerge w:val="restart"/>
          <w:tcBorders>
            <w:left w:val="single" w:sz="8" w:space="0" w:color="808080"/>
            <w:bottom w:val="single" w:sz="8" w:space="0" w:color="808080"/>
          </w:tcBorders>
        </w:tcPr>
        <w:p w:rsidR="001B621A" w:rsidRDefault="001B621A">
          <w:pPr>
            <w:pStyle w:val="Header"/>
            <w:snapToGrid w:val="0"/>
            <w:rPr>
              <w:rFonts w:ascii="Cambria" w:hAnsi="Cambria"/>
              <w:b/>
              <w:bCs/>
              <w:color w:val="4F81BD"/>
              <w:lang w:val="en-US"/>
            </w:rPr>
          </w:pPr>
          <w:r>
            <w:rPr>
              <w:rFonts w:ascii="Cambria" w:hAnsi="Cambria"/>
              <w:b/>
              <w:bCs/>
              <w:noProof/>
              <w:color w:val="4F81BD"/>
              <w:lang w:eastAsia="id-ID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-30480</wp:posOffset>
                </wp:positionV>
                <wp:extent cx="568325" cy="247015"/>
                <wp:effectExtent l="19050" t="0" r="0" b="0"/>
                <wp:wrapNone/>
                <wp:docPr id="8" name="Picture 77" descr="D:\Arin\Arin nitip\arin USB\SUTEKI IT Solutions\LOGO\logo SUTEKI bening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7" descr="D:\Arin\Arin nitip\arin USB\SUTEKI IT Solutions\LOGO\logo SUTEKI bening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8325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1B621A" w:rsidRDefault="001B621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21A" w:rsidRDefault="001B621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0464F7A"/>
    <w:lvl w:ilvl="0">
      <w:start w:val="1"/>
      <w:numFmt w:val="decimal"/>
      <w:lvlText w:val="Bagian %1"/>
      <w:lvlJc w:val="left"/>
      <w:pPr>
        <w:tabs>
          <w:tab w:val="num" w:pos="432"/>
        </w:tabs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Verdana" w:hAnsi="Verdana"/>
        <w:b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Bagian %1"/>
      <w:lvlJc w:val="left"/>
      <w:pPr>
        <w:tabs>
          <w:tab w:val="num" w:pos="432"/>
        </w:tabs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Verdana" w:hAnsi="Verdana"/>
        <w:b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3"/>
    <w:multiLevelType w:val="singleLevel"/>
    <w:tmpl w:val="77BE194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50" w:hanging="360"/>
      </w:p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cs="Arial"/>
        <w:sz w:val="18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8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21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2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50" w:hanging="360"/>
      </w:pPr>
    </w:lvl>
  </w:abstractNum>
  <w:abstractNum w:abstractNumId="24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5">
    <w:nsid w:val="0000001A"/>
    <w:multiLevelType w:val="singleLevel"/>
    <w:tmpl w:val="C5C6DDC2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</w:abstractNum>
  <w:abstractNum w:abstractNumId="26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7">
    <w:nsid w:val="0000001C"/>
    <w:multiLevelType w:val="singleLevel"/>
    <w:tmpl w:val="6846A1B4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</w:abstractNum>
  <w:abstractNum w:abstractNumId="28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9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0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1">
    <w:nsid w:val="00000020"/>
    <w:multiLevelType w:val="singleLevel"/>
    <w:tmpl w:val="00000020"/>
    <w:name w:val="WW8Num3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2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3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</w:abstractNum>
  <w:abstractNum w:abstractNumId="34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5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36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37">
    <w:nsid w:val="00000026"/>
    <w:multiLevelType w:val="single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38">
    <w:nsid w:val="00000027"/>
    <w:multiLevelType w:val="multilevel"/>
    <w:tmpl w:val="7D3A9B64"/>
    <w:name w:val="WW8Num39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  <w:rPr>
        <w:b w:val="0"/>
        <w:i w:val="0"/>
      </w:rPr>
    </w:lvl>
    <w:lvl w:ilvl="1">
      <w:start w:val="1"/>
      <w:numFmt w:val="decimal"/>
      <w:lvlText w:val="%2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39">
    <w:nsid w:val="00000028"/>
    <w:multiLevelType w:val="single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</w:abstractNum>
  <w:abstractNum w:abstractNumId="40">
    <w:nsid w:val="00000029"/>
    <w:multiLevelType w:val="singleLevel"/>
    <w:tmpl w:val="781AEED2"/>
    <w:name w:val="WW8Num41"/>
    <w:lvl w:ilvl="0">
      <w:start w:val="1"/>
      <w:numFmt w:val="lowerLetter"/>
      <w:lvlText w:val="%1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</w:abstractNum>
  <w:abstractNum w:abstractNumId="41">
    <w:nsid w:val="0000002A"/>
    <w:multiLevelType w:val="singleLevel"/>
    <w:tmpl w:val="0000002A"/>
    <w:name w:val="WW8Num42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</w:abstractNum>
  <w:abstractNum w:abstractNumId="42">
    <w:nsid w:val="0000002B"/>
    <w:multiLevelType w:val="single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43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44">
    <w:nsid w:val="0000002D"/>
    <w:multiLevelType w:val="multilevel"/>
    <w:tmpl w:val="0000002D"/>
    <w:name w:val="WW8Num45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0000002E"/>
    <w:multiLevelType w:val="singleLevel"/>
    <w:tmpl w:val="0000002E"/>
    <w:name w:val="WW8Num46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/>
        <w:b w:val="0"/>
        <w:i w:val="0"/>
      </w:rPr>
    </w:lvl>
  </w:abstractNum>
  <w:abstractNum w:abstractNumId="46">
    <w:nsid w:val="0000002F"/>
    <w:multiLevelType w:val="single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7">
    <w:nsid w:val="00000030"/>
    <w:multiLevelType w:val="multilevel"/>
    <w:tmpl w:val="00000030"/>
    <w:name w:val="WW8Num4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>
    <w:nsid w:val="00000031"/>
    <w:multiLevelType w:val="singleLevel"/>
    <w:tmpl w:val="00000031"/>
    <w:name w:val="WW8Num4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9">
    <w:nsid w:val="00000032"/>
    <w:multiLevelType w:val="singleLevel"/>
    <w:tmpl w:val="00000032"/>
    <w:name w:val="WW8Num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0">
    <w:nsid w:val="00000033"/>
    <w:multiLevelType w:val="singleLevel"/>
    <w:tmpl w:val="00000033"/>
    <w:name w:val="WW8Num5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1">
    <w:nsid w:val="00000034"/>
    <w:multiLevelType w:val="singleLevel"/>
    <w:tmpl w:val="00000034"/>
    <w:name w:val="WW8Num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52">
    <w:nsid w:val="00000035"/>
    <w:multiLevelType w:val="singleLevel"/>
    <w:tmpl w:val="00000035"/>
    <w:name w:val="WW8Num5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vanish w:val="0"/>
        <w:spacing w:val="0"/>
        <w:kern w:val="1"/>
        <w:position w:val="0"/>
        <w:sz w:val="24"/>
        <w:u w:val="none"/>
        <w:vertAlign w:val="baseline"/>
        <w:em w:val="none"/>
      </w:rPr>
    </w:lvl>
  </w:abstractNum>
  <w:abstractNum w:abstractNumId="53">
    <w:nsid w:val="00000036"/>
    <w:multiLevelType w:val="singleLevel"/>
    <w:tmpl w:val="00000036"/>
    <w:name w:val="WW8Num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4">
    <w:nsid w:val="00000037"/>
    <w:multiLevelType w:val="single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55">
    <w:nsid w:val="00000038"/>
    <w:multiLevelType w:val="singleLevel"/>
    <w:tmpl w:val="00000038"/>
    <w:name w:val="WW8Num5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</w:rPr>
    </w:lvl>
  </w:abstractNum>
  <w:abstractNum w:abstractNumId="56">
    <w:nsid w:val="00000039"/>
    <w:multiLevelType w:val="singleLevel"/>
    <w:tmpl w:val="00000039"/>
    <w:name w:val="WW8Num5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57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b w:val="0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58">
    <w:nsid w:val="0000003B"/>
    <w:multiLevelType w:val="singleLevel"/>
    <w:tmpl w:val="360CF6BC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59">
    <w:nsid w:val="0000003C"/>
    <w:multiLevelType w:val="singleLevel"/>
    <w:tmpl w:val="0000003C"/>
    <w:name w:val="WW8Num6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60">
    <w:nsid w:val="0000003D"/>
    <w:multiLevelType w:val="singleLevel"/>
    <w:tmpl w:val="0000003D"/>
    <w:name w:val="WW8Num6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1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2">
    <w:nsid w:val="0000003F"/>
    <w:multiLevelType w:val="multilevel"/>
    <w:tmpl w:val="0000003F"/>
    <w:name w:val="WW8Num6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>
    <w:nsid w:val="00000040"/>
    <w:multiLevelType w:val="singleLevel"/>
    <w:tmpl w:val="00000040"/>
    <w:name w:val="WW8Num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64">
    <w:nsid w:val="00000041"/>
    <w:multiLevelType w:val="singleLevel"/>
    <w:tmpl w:val="00000041"/>
    <w:name w:val="WW8Num6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5">
    <w:nsid w:val="00000042"/>
    <w:multiLevelType w:val="single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</w:abstractNum>
  <w:abstractNum w:abstractNumId="66">
    <w:nsid w:val="00000043"/>
    <w:multiLevelType w:val="singleLevel"/>
    <w:tmpl w:val="00000043"/>
    <w:name w:val="WW8Num6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67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8">
    <w:nsid w:val="00000045"/>
    <w:multiLevelType w:val="multilevel"/>
    <w:tmpl w:val="00000045"/>
    <w:name w:val="WW8Num69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9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70">
    <w:nsid w:val="00000047"/>
    <w:multiLevelType w:val="singleLevel"/>
    <w:tmpl w:val="00000047"/>
    <w:name w:val="WW8Num7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</w:abstractNum>
  <w:abstractNum w:abstractNumId="71">
    <w:nsid w:val="00000048"/>
    <w:multiLevelType w:val="singleLevel"/>
    <w:tmpl w:val="00000048"/>
    <w:name w:val="WW8Num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2">
    <w:nsid w:val="00000049"/>
    <w:multiLevelType w:val="singleLevel"/>
    <w:tmpl w:val="00000049"/>
    <w:name w:val="WW8Num7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73">
    <w:nsid w:val="0000004A"/>
    <w:multiLevelType w:val="singleLevel"/>
    <w:tmpl w:val="0000004A"/>
    <w:name w:val="WW8Num7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</w:abstractNum>
  <w:abstractNum w:abstractNumId="74">
    <w:nsid w:val="00212034"/>
    <w:multiLevelType w:val="hybridMultilevel"/>
    <w:tmpl w:val="531E213A"/>
    <w:name w:val="WW8Num362223"/>
    <w:lvl w:ilvl="0" w:tplc="91C476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0253608E"/>
    <w:multiLevelType w:val="hybridMultilevel"/>
    <w:tmpl w:val="CBFCFA14"/>
    <w:name w:val="WW8Num310"/>
    <w:lvl w:ilvl="0" w:tplc="C686931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04170429"/>
    <w:multiLevelType w:val="hybridMultilevel"/>
    <w:tmpl w:val="87BCC90C"/>
    <w:name w:val="WW8Num492"/>
    <w:lvl w:ilvl="0" w:tplc="F96890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08832841"/>
    <w:multiLevelType w:val="hybridMultilevel"/>
    <w:tmpl w:val="EA7881B0"/>
    <w:name w:val="WW8Num493"/>
    <w:lvl w:ilvl="0" w:tplc="0382CE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097912E2"/>
    <w:multiLevelType w:val="hybridMultilevel"/>
    <w:tmpl w:val="51827458"/>
    <w:name w:val="WW8Num282"/>
    <w:lvl w:ilvl="0" w:tplc="52DAE0E4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0ABE3C59"/>
    <w:multiLevelType w:val="hybridMultilevel"/>
    <w:tmpl w:val="CEE49880"/>
    <w:name w:val="WW8Num3622"/>
    <w:lvl w:ilvl="0" w:tplc="0C2089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0B4179C7"/>
    <w:multiLevelType w:val="hybridMultilevel"/>
    <w:tmpl w:val="42201C40"/>
    <w:name w:val="WW8Num6422223"/>
    <w:lvl w:ilvl="0" w:tplc="70721D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11AD4CF1"/>
    <w:multiLevelType w:val="hybridMultilevel"/>
    <w:tmpl w:val="FCA26E94"/>
    <w:name w:val="WW8Num6422222"/>
    <w:lvl w:ilvl="0" w:tplc="867491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16C07C4F"/>
    <w:multiLevelType w:val="hybridMultilevel"/>
    <w:tmpl w:val="6D62E8BE"/>
    <w:lvl w:ilvl="0" w:tplc="FACAE1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1CD55DB4"/>
    <w:multiLevelType w:val="hybridMultilevel"/>
    <w:tmpl w:val="34E2513E"/>
    <w:name w:val="WW8Num3633"/>
    <w:lvl w:ilvl="0" w:tplc="F40ADF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6A132D3"/>
    <w:multiLevelType w:val="hybridMultilevel"/>
    <w:tmpl w:val="005E6BDA"/>
    <w:name w:val="WW8Num642223"/>
    <w:lvl w:ilvl="0" w:tplc="A55EA5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74003A9"/>
    <w:multiLevelType w:val="hybridMultilevel"/>
    <w:tmpl w:val="DFB81F40"/>
    <w:name w:val="WW8Num64222"/>
    <w:lvl w:ilvl="0" w:tplc="F9863E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BF511EF"/>
    <w:multiLevelType w:val="hybridMultilevel"/>
    <w:tmpl w:val="400A2C7E"/>
    <w:name w:val="WW8Num363"/>
    <w:lvl w:ilvl="0" w:tplc="8DE053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C71331B"/>
    <w:multiLevelType w:val="hybridMultilevel"/>
    <w:tmpl w:val="90D8429A"/>
    <w:lvl w:ilvl="0" w:tplc="4AF4D6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F2B519A"/>
    <w:multiLevelType w:val="hybridMultilevel"/>
    <w:tmpl w:val="80523E4E"/>
    <w:name w:val="WW8Num64223"/>
    <w:lvl w:ilvl="0" w:tplc="152470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2E653A3"/>
    <w:multiLevelType w:val="hybridMultilevel"/>
    <w:tmpl w:val="B9126906"/>
    <w:lvl w:ilvl="0" w:tplc="3460A598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304656D"/>
    <w:multiLevelType w:val="hybridMultilevel"/>
    <w:tmpl w:val="954CFEB6"/>
    <w:name w:val="WW8Num3622222"/>
    <w:lvl w:ilvl="0" w:tplc="265863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5E12A36"/>
    <w:multiLevelType w:val="hybridMultilevel"/>
    <w:tmpl w:val="3C30796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2">
    <w:nsid w:val="373B7EE6"/>
    <w:multiLevelType w:val="hybridMultilevel"/>
    <w:tmpl w:val="155A66D2"/>
    <w:name w:val="WW8Num36223"/>
    <w:lvl w:ilvl="0" w:tplc="DF0EB3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7C83234"/>
    <w:multiLevelType w:val="hybridMultilevel"/>
    <w:tmpl w:val="62F01C70"/>
    <w:name w:val="WW8Num672"/>
    <w:lvl w:ilvl="0" w:tplc="F18297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93E348F"/>
    <w:multiLevelType w:val="hybridMultilevel"/>
    <w:tmpl w:val="2A2072DE"/>
    <w:lvl w:ilvl="0" w:tplc="E332ACD8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>
    <w:nsid w:val="45E77B7B"/>
    <w:multiLevelType w:val="hybridMultilevel"/>
    <w:tmpl w:val="C494F7F4"/>
    <w:lvl w:ilvl="0" w:tplc="88466C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49BC7275"/>
    <w:multiLevelType w:val="hybridMultilevel"/>
    <w:tmpl w:val="6B94A22A"/>
    <w:name w:val="WW8Num642"/>
    <w:lvl w:ilvl="0" w:tplc="2D708C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AAC7747"/>
    <w:multiLevelType w:val="hybridMultilevel"/>
    <w:tmpl w:val="1E82C45E"/>
    <w:name w:val="WW8Num311"/>
    <w:lvl w:ilvl="0" w:tplc="F3C8E51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AE7524F"/>
    <w:multiLevelType w:val="hybridMultilevel"/>
    <w:tmpl w:val="AF8897F4"/>
    <w:lvl w:ilvl="0" w:tplc="60A06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B2641E6"/>
    <w:multiLevelType w:val="hybridMultilevel"/>
    <w:tmpl w:val="C6A8BBCE"/>
    <w:name w:val="WW8Num642222"/>
    <w:lvl w:ilvl="0" w:tplc="867491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D3A6C80"/>
    <w:multiLevelType w:val="hybridMultilevel"/>
    <w:tmpl w:val="F6C6B1D0"/>
    <w:lvl w:ilvl="0" w:tplc="19E0FD86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>
    <w:nsid w:val="4EF670B3"/>
    <w:multiLevelType w:val="hybridMultilevel"/>
    <w:tmpl w:val="8F16A536"/>
    <w:name w:val="WW8Num365"/>
    <w:lvl w:ilvl="0" w:tplc="E9F604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1894253"/>
    <w:multiLevelType w:val="hybridMultilevel"/>
    <w:tmpl w:val="62B89B28"/>
    <w:lvl w:ilvl="0" w:tplc="88466C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55B07D68"/>
    <w:multiLevelType w:val="hybridMultilevel"/>
    <w:tmpl w:val="A888197C"/>
    <w:name w:val="WW8Num283"/>
    <w:lvl w:ilvl="0" w:tplc="2F808D16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67C2705"/>
    <w:multiLevelType w:val="hybridMultilevel"/>
    <w:tmpl w:val="57C0FC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C282D43"/>
    <w:multiLevelType w:val="hybridMultilevel"/>
    <w:tmpl w:val="3CEC86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5EB21E83"/>
    <w:multiLevelType w:val="hybridMultilevel"/>
    <w:tmpl w:val="8FFE76A4"/>
    <w:name w:val="WW8Num362222"/>
    <w:lvl w:ilvl="0" w:tplc="1616D1BC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5EBA5009"/>
    <w:multiLevelType w:val="hybridMultilevel"/>
    <w:tmpl w:val="7764DAF2"/>
    <w:name w:val="WW8Num36222"/>
    <w:lvl w:ilvl="0" w:tplc="8BA0F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40C726B"/>
    <w:multiLevelType w:val="hybridMultilevel"/>
    <w:tmpl w:val="A0742E48"/>
    <w:name w:val="WW8Num364"/>
    <w:lvl w:ilvl="0" w:tplc="27ECE8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667F646D"/>
    <w:multiLevelType w:val="hybridMultilevel"/>
    <w:tmpl w:val="F6C6B1D0"/>
    <w:lvl w:ilvl="0" w:tplc="19E0FD86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6B8E78A9"/>
    <w:multiLevelType w:val="hybridMultilevel"/>
    <w:tmpl w:val="72F48302"/>
    <w:name w:val="WW8Num362"/>
    <w:lvl w:ilvl="0" w:tplc="D69E28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D1102CB"/>
    <w:multiLevelType w:val="multilevel"/>
    <w:tmpl w:val="AB902B32"/>
    <w:name w:val="WW8Num36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6E8070B3"/>
    <w:multiLevelType w:val="hybridMultilevel"/>
    <w:tmpl w:val="C82AAEE0"/>
    <w:lvl w:ilvl="0" w:tplc="74647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EDF24A0"/>
    <w:multiLevelType w:val="hybridMultilevel"/>
    <w:tmpl w:val="70AE1B7E"/>
    <w:name w:val="WW8Num92"/>
    <w:lvl w:ilvl="0" w:tplc="4934BC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74982ABF"/>
    <w:multiLevelType w:val="hybridMultilevel"/>
    <w:tmpl w:val="53460954"/>
    <w:lvl w:ilvl="0" w:tplc="0409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82B50C7"/>
    <w:multiLevelType w:val="singleLevel"/>
    <w:tmpl w:val="000000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16">
    <w:nsid w:val="79B30834"/>
    <w:multiLevelType w:val="hybridMultilevel"/>
    <w:tmpl w:val="67F8186A"/>
    <w:name w:val="WW8Num64224"/>
    <w:lvl w:ilvl="0" w:tplc="7584A86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7">
    <w:nsid w:val="7ABC581B"/>
    <w:multiLevelType w:val="hybridMultilevel"/>
    <w:tmpl w:val="64EE7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7E030FEC"/>
    <w:multiLevelType w:val="hybridMultilevel"/>
    <w:tmpl w:val="000E7AEC"/>
    <w:name w:val="WW8Num6422"/>
    <w:lvl w:ilvl="0" w:tplc="0CDCA302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9"/>
  </w:num>
  <w:num w:numId="4">
    <w:abstractNumId w:val="27"/>
  </w:num>
  <w:num w:numId="5">
    <w:abstractNumId w:val="35"/>
  </w:num>
  <w:num w:numId="6">
    <w:abstractNumId w:val="48"/>
  </w:num>
  <w:num w:numId="7">
    <w:abstractNumId w:val="95"/>
  </w:num>
  <w:num w:numId="8">
    <w:abstractNumId w:val="102"/>
  </w:num>
  <w:num w:numId="9">
    <w:abstractNumId w:val="82"/>
  </w:num>
  <w:num w:numId="10">
    <w:abstractNumId w:val="94"/>
  </w:num>
  <w:num w:numId="11">
    <w:abstractNumId w:val="114"/>
  </w:num>
  <w:num w:numId="12">
    <w:abstractNumId w:val="101"/>
  </w:num>
  <w:num w:numId="13">
    <w:abstractNumId w:val="77"/>
  </w:num>
  <w:num w:numId="14">
    <w:abstractNumId w:val="103"/>
  </w:num>
  <w:num w:numId="15">
    <w:abstractNumId w:val="97"/>
  </w:num>
  <w:num w:numId="16">
    <w:abstractNumId w:val="98"/>
  </w:num>
  <w:num w:numId="17">
    <w:abstractNumId w:val="105"/>
  </w:num>
  <w:num w:numId="18">
    <w:abstractNumId w:val="117"/>
  </w:num>
  <w:num w:numId="19">
    <w:abstractNumId w:val="104"/>
  </w:num>
  <w:num w:numId="20">
    <w:abstractNumId w:val="109"/>
  </w:num>
  <w:num w:numId="21">
    <w:abstractNumId w:val="112"/>
  </w:num>
  <w:num w:numId="22">
    <w:abstractNumId w:val="89"/>
  </w:num>
  <w:num w:numId="23">
    <w:abstractNumId w:val="8"/>
  </w:num>
  <w:num w:numId="24">
    <w:abstractNumId w:val="74"/>
  </w:num>
  <w:num w:numId="25">
    <w:abstractNumId w:val="115"/>
  </w:num>
  <w:num w:numId="26">
    <w:abstractNumId w:val="78"/>
  </w:num>
  <w:num w:numId="27">
    <w:abstractNumId w:val="75"/>
  </w:num>
  <w:num w:numId="28">
    <w:abstractNumId w:val="87"/>
  </w:num>
  <w:num w:numId="29">
    <w:abstractNumId w:val="91"/>
  </w:num>
  <w:num w:numId="30">
    <w:abstractNumId w:val="100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hdrShapeDefaults>
    <o:shapedefaults v:ext="edit" spidmax="11266" fillcolor="white" strokecolor="#f79646">
      <v:fill color="white"/>
      <v:stroke color="#f79646" weight="2.5pt"/>
      <v:shadow color="#868686"/>
    </o:shapedefaults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4E24F4"/>
    <w:rsid w:val="000000D8"/>
    <w:rsid w:val="00005FAE"/>
    <w:rsid w:val="00006070"/>
    <w:rsid w:val="00011910"/>
    <w:rsid w:val="000124A6"/>
    <w:rsid w:val="000130E1"/>
    <w:rsid w:val="00016CC0"/>
    <w:rsid w:val="000204E3"/>
    <w:rsid w:val="000229A7"/>
    <w:rsid w:val="00026783"/>
    <w:rsid w:val="00031B97"/>
    <w:rsid w:val="0003557D"/>
    <w:rsid w:val="00040213"/>
    <w:rsid w:val="00045F80"/>
    <w:rsid w:val="00046C56"/>
    <w:rsid w:val="00047218"/>
    <w:rsid w:val="00047666"/>
    <w:rsid w:val="00052B2A"/>
    <w:rsid w:val="000604CF"/>
    <w:rsid w:val="00062856"/>
    <w:rsid w:val="00067375"/>
    <w:rsid w:val="00067E14"/>
    <w:rsid w:val="00070540"/>
    <w:rsid w:val="000737B1"/>
    <w:rsid w:val="0008044A"/>
    <w:rsid w:val="0008190A"/>
    <w:rsid w:val="00081FD5"/>
    <w:rsid w:val="00083DAE"/>
    <w:rsid w:val="000852C0"/>
    <w:rsid w:val="0009370C"/>
    <w:rsid w:val="000A0C51"/>
    <w:rsid w:val="000A243C"/>
    <w:rsid w:val="000A2788"/>
    <w:rsid w:val="000A3A2D"/>
    <w:rsid w:val="000A5DC2"/>
    <w:rsid w:val="000A61C5"/>
    <w:rsid w:val="000B0B0B"/>
    <w:rsid w:val="000B0CE6"/>
    <w:rsid w:val="000B0DEA"/>
    <w:rsid w:val="000B1C79"/>
    <w:rsid w:val="000B7643"/>
    <w:rsid w:val="000C3273"/>
    <w:rsid w:val="000C4E9C"/>
    <w:rsid w:val="000C5AD8"/>
    <w:rsid w:val="000D0F4B"/>
    <w:rsid w:val="000D1424"/>
    <w:rsid w:val="000D4171"/>
    <w:rsid w:val="000D6DBD"/>
    <w:rsid w:val="000D7C07"/>
    <w:rsid w:val="000E080F"/>
    <w:rsid w:val="000F21B1"/>
    <w:rsid w:val="00101845"/>
    <w:rsid w:val="00101E47"/>
    <w:rsid w:val="00105A81"/>
    <w:rsid w:val="00113E20"/>
    <w:rsid w:val="001170F5"/>
    <w:rsid w:val="00123217"/>
    <w:rsid w:val="00126A19"/>
    <w:rsid w:val="00131472"/>
    <w:rsid w:val="001333E3"/>
    <w:rsid w:val="00140AC1"/>
    <w:rsid w:val="00143275"/>
    <w:rsid w:val="0014468A"/>
    <w:rsid w:val="00150021"/>
    <w:rsid w:val="00152D30"/>
    <w:rsid w:val="00153307"/>
    <w:rsid w:val="001534F3"/>
    <w:rsid w:val="00153686"/>
    <w:rsid w:val="00161157"/>
    <w:rsid w:val="00163D38"/>
    <w:rsid w:val="00166035"/>
    <w:rsid w:val="00176913"/>
    <w:rsid w:val="00180CCD"/>
    <w:rsid w:val="00183AC4"/>
    <w:rsid w:val="00186A12"/>
    <w:rsid w:val="0019097B"/>
    <w:rsid w:val="001911C6"/>
    <w:rsid w:val="00192C09"/>
    <w:rsid w:val="00193519"/>
    <w:rsid w:val="001A561D"/>
    <w:rsid w:val="001B3862"/>
    <w:rsid w:val="001B4B92"/>
    <w:rsid w:val="001B621A"/>
    <w:rsid w:val="001C00E4"/>
    <w:rsid w:val="001C3E23"/>
    <w:rsid w:val="001C4AFF"/>
    <w:rsid w:val="001C5248"/>
    <w:rsid w:val="001C6BE2"/>
    <w:rsid w:val="001D534E"/>
    <w:rsid w:val="001D5CE8"/>
    <w:rsid w:val="001D7FC2"/>
    <w:rsid w:val="001E2460"/>
    <w:rsid w:val="001E44D2"/>
    <w:rsid w:val="001E7795"/>
    <w:rsid w:val="001F0F80"/>
    <w:rsid w:val="001F2D73"/>
    <w:rsid w:val="00207EDC"/>
    <w:rsid w:val="002125CB"/>
    <w:rsid w:val="002128A7"/>
    <w:rsid w:val="00212F3A"/>
    <w:rsid w:val="00213E2B"/>
    <w:rsid w:val="00214400"/>
    <w:rsid w:val="00216091"/>
    <w:rsid w:val="002233E3"/>
    <w:rsid w:val="00224609"/>
    <w:rsid w:val="00224D12"/>
    <w:rsid w:val="00231F0C"/>
    <w:rsid w:val="002323CB"/>
    <w:rsid w:val="002332DD"/>
    <w:rsid w:val="002332E3"/>
    <w:rsid w:val="002350B2"/>
    <w:rsid w:val="00236F05"/>
    <w:rsid w:val="00243AD9"/>
    <w:rsid w:val="00244893"/>
    <w:rsid w:val="00250804"/>
    <w:rsid w:val="0025183E"/>
    <w:rsid w:val="00255C55"/>
    <w:rsid w:val="002570E1"/>
    <w:rsid w:val="002618DB"/>
    <w:rsid w:val="002630E1"/>
    <w:rsid w:val="002647EF"/>
    <w:rsid w:val="00264B32"/>
    <w:rsid w:val="0027088D"/>
    <w:rsid w:val="00270D91"/>
    <w:rsid w:val="002777F1"/>
    <w:rsid w:val="00277A41"/>
    <w:rsid w:val="0028692E"/>
    <w:rsid w:val="00292EDB"/>
    <w:rsid w:val="00293A5B"/>
    <w:rsid w:val="002962BE"/>
    <w:rsid w:val="0029740C"/>
    <w:rsid w:val="002A1E5E"/>
    <w:rsid w:val="002A34A7"/>
    <w:rsid w:val="002A49BB"/>
    <w:rsid w:val="002B1D51"/>
    <w:rsid w:val="002B2BA6"/>
    <w:rsid w:val="002B3B48"/>
    <w:rsid w:val="002B446A"/>
    <w:rsid w:val="002B4AC6"/>
    <w:rsid w:val="002B4EF2"/>
    <w:rsid w:val="002B6966"/>
    <w:rsid w:val="002C3E1C"/>
    <w:rsid w:val="002D3BD6"/>
    <w:rsid w:val="002D43FA"/>
    <w:rsid w:val="002E06F7"/>
    <w:rsid w:val="002E3AC5"/>
    <w:rsid w:val="002E5CC1"/>
    <w:rsid w:val="002E682C"/>
    <w:rsid w:val="002F205E"/>
    <w:rsid w:val="002F44FF"/>
    <w:rsid w:val="00305674"/>
    <w:rsid w:val="00306298"/>
    <w:rsid w:val="003069CD"/>
    <w:rsid w:val="00306A29"/>
    <w:rsid w:val="00315783"/>
    <w:rsid w:val="00315F4E"/>
    <w:rsid w:val="00317DEB"/>
    <w:rsid w:val="00320CDD"/>
    <w:rsid w:val="00331FAC"/>
    <w:rsid w:val="003324E1"/>
    <w:rsid w:val="00355AC4"/>
    <w:rsid w:val="00356A45"/>
    <w:rsid w:val="003573CA"/>
    <w:rsid w:val="003675A4"/>
    <w:rsid w:val="0037014B"/>
    <w:rsid w:val="00371AD8"/>
    <w:rsid w:val="003730E1"/>
    <w:rsid w:val="0038646B"/>
    <w:rsid w:val="003865CB"/>
    <w:rsid w:val="003911C5"/>
    <w:rsid w:val="0039202C"/>
    <w:rsid w:val="00393259"/>
    <w:rsid w:val="0039737D"/>
    <w:rsid w:val="003A0D10"/>
    <w:rsid w:val="003A4DD4"/>
    <w:rsid w:val="003B5EA6"/>
    <w:rsid w:val="003B61FC"/>
    <w:rsid w:val="003B6D43"/>
    <w:rsid w:val="003B6F8B"/>
    <w:rsid w:val="003C0052"/>
    <w:rsid w:val="003C3A8A"/>
    <w:rsid w:val="003D0DF2"/>
    <w:rsid w:val="003E21D8"/>
    <w:rsid w:val="003E5800"/>
    <w:rsid w:val="003E7295"/>
    <w:rsid w:val="003F2E82"/>
    <w:rsid w:val="004026BA"/>
    <w:rsid w:val="00405DA5"/>
    <w:rsid w:val="00406D11"/>
    <w:rsid w:val="00407D7C"/>
    <w:rsid w:val="004106A6"/>
    <w:rsid w:val="00411AA2"/>
    <w:rsid w:val="00416530"/>
    <w:rsid w:val="004220E9"/>
    <w:rsid w:val="004223F0"/>
    <w:rsid w:val="00430764"/>
    <w:rsid w:val="00437FBD"/>
    <w:rsid w:val="00447593"/>
    <w:rsid w:val="004505D2"/>
    <w:rsid w:val="0047263A"/>
    <w:rsid w:val="00474FDD"/>
    <w:rsid w:val="0047518E"/>
    <w:rsid w:val="00483736"/>
    <w:rsid w:val="004873CD"/>
    <w:rsid w:val="004929B4"/>
    <w:rsid w:val="00494AE1"/>
    <w:rsid w:val="00496D9E"/>
    <w:rsid w:val="004B156D"/>
    <w:rsid w:val="004B1CB3"/>
    <w:rsid w:val="004B22CC"/>
    <w:rsid w:val="004B2447"/>
    <w:rsid w:val="004B48A6"/>
    <w:rsid w:val="004B7FC7"/>
    <w:rsid w:val="004C1F1B"/>
    <w:rsid w:val="004C2F50"/>
    <w:rsid w:val="004C3BEC"/>
    <w:rsid w:val="004C7849"/>
    <w:rsid w:val="004D26B0"/>
    <w:rsid w:val="004D2BA9"/>
    <w:rsid w:val="004D489F"/>
    <w:rsid w:val="004D60B4"/>
    <w:rsid w:val="004E24F4"/>
    <w:rsid w:val="004E484A"/>
    <w:rsid w:val="004E6E81"/>
    <w:rsid w:val="004E7B3B"/>
    <w:rsid w:val="004F0F99"/>
    <w:rsid w:val="004F1514"/>
    <w:rsid w:val="004F4F55"/>
    <w:rsid w:val="00502DEC"/>
    <w:rsid w:val="0050353C"/>
    <w:rsid w:val="00503D7D"/>
    <w:rsid w:val="0050404D"/>
    <w:rsid w:val="005049B5"/>
    <w:rsid w:val="00506F38"/>
    <w:rsid w:val="005101BD"/>
    <w:rsid w:val="00513B12"/>
    <w:rsid w:val="00515BC4"/>
    <w:rsid w:val="0052161A"/>
    <w:rsid w:val="00525AB3"/>
    <w:rsid w:val="005266AB"/>
    <w:rsid w:val="00533B19"/>
    <w:rsid w:val="00534904"/>
    <w:rsid w:val="00535CAF"/>
    <w:rsid w:val="00542C49"/>
    <w:rsid w:val="00545759"/>
    <w:rsid w:val="005474BD"/>
    <w:rsid w:val="005539A6"/>
    <w:rsid w:val="005655A2"/>
    <w:rsid w:val="00570AD1"/>
    <w:rsid w:val="00570F23"/>
    <w:rsid w:val="00574B00"/>
    <w:rsid w:val="0057654F"/>
    <w:rsid w:val="0058022C"/>
    <w:rsid w:val="005844EB"/>
    <w:rsid w:val="00585B98"/>
    <w:rsid w:val="00591D39"/>
    <w:rsid w:val="0059616E"/>
    <w:rsid w:val="005A1278"/>
    <w:rsid w:val="005A1B96"/>
    <w:rsid w:val="005A4AEA"/>
    <w:rsid w:val="005A56DB"/>
    <w:rsid w:val="005A604B"/>
    <w:rsid w:val="005B34B9"/>
    <w:rsid w:val="005C743E"/>
    <w:rsid w:val="005D0726"/>
    <w:rsid w:val="005D37B2"/>
    <w:rsid w:val="005E5B82"/>
    <w:rsid w:val="005E6421"/>
    <w:rsid w:val="005E7187"/>
    <w:rsid w:val="005F2213"/>
    <w:rsid w:val="005F2CBD"/>
    <w:rsid w:val="005F7E30"/>
    <w:rsid w:val="00606FFA"/>
    <w:rsid w:val="00616C71"/>
    <w:rsid w:val="00620193"/>
    <w:rsid w:val="00624BB4"/>
    <w:rsid w:val="006328BB"/>
    <w:rsid w:val="00635923"/>
    <w:rsid w:val="0064655D"/>
    <w:rsid w:val="00651063"/>
    <w:rsid w:val="006558CF"/>
    <w:rsid w:val="00656D16"/>
    <w:rsid w:val="00666206"/>
    <w:rsid w:val="00685363"/>
    <w:rsid w:val="00687931"/>
    <w:rsid w:val="006A33ED"/>
    <w:rsid w:val="006A555E"/>
    <w:rsid w:val="006B50DD"/>
    <w:rsid w:val="006B5BB1"/>
    <w:rsid w:val="006B63FB"/>
    <w:rsid w:val="006B654B"/>
    <w:rsid w:val="006C16F4"/>
    <w:rsid w:val="006C33FC"/>
    <w:rsid w:val="006C7042"/>
    <w:rsid w:val="006D1F3A"/>
    <w:rsid w:val="006D5A7F"/>
    <w:rsid w:val="006E0A6C"/>
    <w:rsid w:val="006E186F"/>
    <w:rsid w:val="006E1C7A"/>
    <w:rsid w:val="006E2A94"/>
    <w:rsid w:val="006E3A16"/>
    <w:rsid w:val="006E7B25"/>
    <w:rsid w:val="006F0405"/>
    <w:rsid w:val="006F055A"/>
    <w:rsid w:val="006F12A5"/>
    <w:rsid w:val="006F1EEB"/>
    <w:rsid w:val="006F29BE"/>
    <w:rsid w:val="006F596C"/>
    <w:rsid w:val="00701A19"/>
    <w:rsid w:val="00705448"/>
    <w:rsid w:val="00711429"/>
    <w:rsid w:val="00716CC4"/>
    <w:rsid w:val="0072732E"/>
    <w:rsid w:val="0073106A"/>
    <w:rsid w:val="00746867"/>
    <w:rsid w:val="0075039E"/>
    <w:rsid w:val="00753C55"/>
    <w:rsid w:val="007651F3"/>
    <w:rsid w:val="00782983"/>
    <w:rsid w:val="00782BDA"/>
    <w:rsid w:val="00785944"/>
    <w:rsid w:val="00785C68"/>
    <w:rsid w:val="00795C61"/>
    <w:rsid w:val="007A292F"/>
    <w:rsid w:val="007A36BC"/>
    <w:rsid w:val="007A3FFA"/>
    <w:rsid w:val="007A4FF3"/>
    <w:rsid w:val="007A61CD"/>
    <w:rsid w:val="007A7C2F"/>
    <w:rsid w:val="007B3D9B"/>
    <w:rsid w:val="007B5468"/>
    <w:rsid w:val="007B64FD"/>
    <w:rsid w:val="007B69C5"/>
    <w:rsid w:val="007B71E0"/>
    <w:rsid w:val="007C097F"/>
    <w:rsid w:val="007C65CD"/>
    <w:rsid w:val="007C77B4"/>
    <w:rsid w:val="007D1560"/>
    <w:rsid w:val="007E1C67"/>
    <w:rsid w:val="007E2BE8"/>
    <w:rsid w:val="007F23B7"/>
    <w:rsid w:val="007F2B8E"/>
    <w:rsid w:val="007F3091"/>
    <w:rsid w:val="007F4924"/>
    <w:rsid w:val="00805718"/>
    <w:rsid w:val="008062EB"/>
    <w:rsid w:val="0081039C"/>
    <w:rsid w:val="0081098F"/>
    <w:rsid w:val="00820F15"/>
    <w:rsid w:val="0083245F"/>
    <w:rsid w:val="00832F58"/>
    <w:rsid w:val="00836AF1"/>
    <w:rsid w:val="00837A55"/>
    <w:rsid w:val="00844065"/>
    <w:rsid w:val="0084452F"/>
    <w:rsid w:val="00845AF6"/>
    <w:rsid w:val="00850402"/>
    <w:rsid w:val="008517C1"/>
    <w:rsid w:val="00853F12"/>
    <w:rsid w:val="00862117"/>
    <w:rsid w:val="00863896"/>
    <w:rsid w:val="0087062E"/>
    <w:rsid w:val="0087599D"/>
    <w:rsid w:val="008765C3"/>
    <w:rsid w:val="00877E62"/>
    <w:rsid w:val="0088114C"/>
    <w:rsid w:val="008924D8"/>
    <w:rsid w:val="00892A95"/>
    <w:rsid w:val="008930C5"/>
    <w:rsid w:val="00894A56"/>
    <w:rsid w:val="00895936"/>
    <w:rsid w:val="00897E15"/>
    <w:rsid w:val="008A3AE3"/>
    <w:rsid w:val="008A516C"/>
    <w:rsid w:val="008A661C"/>
    <w:rsid w:val="008B43A3"/>
    <w:rsid w:val="008B4546"/>
    <w:rsid w:val="008C4C6B"/>
    <w:rsid w:val="008C6725"/>
    <w:rsid w:val="008D0E63"/>
    <w:rsid w:val="008D253B"/>
    <w:rsid w:val="008D779C"/>
    <w:rsid w:val="008E5AF0"/>
    <w:rsid w:val="008E76FD"/>
    <w:rsid w:val="008F18AB"/>
    <w:rsid w:val="008F4A97"/>
    <w:rsid w:val="00901073"/>
    <w:rsid w:val="009038C5"/>
    <w:rsid w:val="009053B0"/>
    <w:rsid w:val="009140D9"/>
    <w:rsid w:val="00914CAD"/>
    <w:rsid w:val="00916941"/>
    <w:rsid w:val="00921485"/>
    <w:rsid w:val="00922D52"/>
    <w:rsid w:val="00923CBF"/>
    <w:rsid w:val="00924984"/>
    <w:rsid w:val="00926644"/>
    <w:rsid w:val="0092734B"/>
    <w:rsid w:val="00933BF1"/>
    <w:rsid w:val="009352DA"/>
    <w:rsid w:val="00935700"/>
    <w:rsid w:val="009417EC"/>
    <w:rsid w:val="0094766B"/>
    <w:rsid w:val="00947C76"/>
    <w:rsid w:val="009510D4"/>
    <w:rsid w:val="009525EA"/>
    <w:rsid w:val="009544A3"/>
    <w:rsid w:val="00954F69"/>
    <w:rsid w:val="00957718"/>
    <w:rsid w:val="0096178F"/>
    <w:rsid w:val="00970E31"/>
    <w:rsid w:val="009715B1"/>
    <w:rsid w:val="0097412E"/>
    <w:rsid w:val="00977927"/>
    <w:rsid w:val="00985C84"/>
    <w:rsid w:val="00987BFA"/>
    <w:rsid w:val="009926C5"/>
    <w:rsid w:val="009A1758"/>
    <w:rsid w:val="009A3F25"/>
    <w:rsid w:val="009B00FD"/>
    <w:rsid w:val="009B04B8"/>
    <w:rsid w:val="009B201E"/>
    <w:rsid w:val="009C6B87"/>
    <w:rsid w:val="009D066C"/>
    <w:rsid w:val="009D0D79"/>
    <w:rsid w:val="009D3E47"/>
    <w:rsid w:val="009F4F03"/>
    <w:rsid w:val="00A04471"/>
    <w:rsid w:val="00A046E5"/>
    <w:rsid w:val="00A04725"/>
    <w:rsid w:val="00A061FB"/>
    <w:rsid w:val="00A06949"/>
    <w:rsid w:val="00A102B3"/>
    <w:rsid w:val="00A116D1"/>
    <w:rsid w:val="00A11A81"/>
    <w:rsid w:val="00A15AC3"/>
    <w:rsid w:val="00A160FD"/>
    <w:rsid w:val="00A16CED"/>
    <w:rsid w:val="00A172DD"/>
    <w:rsid w:val="00A202B8"/>
    <w:rsid w:val="00A22633"/>
    <w:rsid w:val="00A23644"/>
    <w:rsid w:val="00A43798"/>
    <w:rsid w:val="00A5500B"/>
    <w:rsid w:val="00A5609F"/>
    <w:rsid w:val="00A6360D"/>
    <w:rsid w:val="00A72C92"/>
    <w:rsid w:val="00A82915"/>
    <w:rsid w:val="00A842D4"/>
    <w:rsid w:val="00A86E71"/>
    <w:rsid w:val="00A935BE"/>
    <w:rsid w:val="00A93725"/>
    <w:rsid w:val="00A955D9"/>
    <w:rsid w:val="00A9776A"/>
    <w:rsid w:val="00AA467E"/>
    <w:rsid w:val="00AA6C25"/>
    <w:rsid w:val="00AA70C5"/>
    <w:rsid w:val="00AB1941"/>
    <w:rsid w:val="00AB1D27"/>
    <w:rsid w:val="00AB3AAC"/>
    <w:rsid w:val="00AC00D3"/>
    <w:rsid w:val="00AC1363"/>
    <w:rsid w:val="00AD19E0"/>
    <w:rsid w:val="00AD2B65"/>
    <w:rsid w:val="00AD57A7"/>
    <w:rsid w:val="00AD5C61"/>
    <w:rsid w:val="00AD6113"/>
    <w:rsid w:val="00AE1652"/>
    <w:rsid w:val="00AE5F9B"/>
    <w:rsid w:val="00AF701D"/>
    <w:rsid w:val="00B03041"/>
    <w:rsid w:val="00B06617"/>
    <w:rsid w:val="00B1479A"/>
    <w:rsid w:val="00B23DDB"/>
    <w:rsid w:val="00B30446"/>
    <w:rsid w:val="00B30770"/>
    <w:rsid w:val="00B347F8"/>
    <w:rsid w:val="00B35E1F"/>
    <w:rsid w:val="00B4275D"/>
    <w:rsid w:val="00B45369"/>
    <w:rsid w:val="00B462FC"/>
    <w:rsid w:val="00B51278"/>
    <w:rsid w:val="00B55292"/>
    <w:rsid w:val="00B5666A"/>
    <w:rsid w:val="00B57FC3"/>
    <w:rsid w:val="00B6604C"/>
    <w:rsid w:val="00B732F4"/>
    <w:rsid w:val="00B74BDB"/>
    <w:rsid w:val="00B75A0A"/>
    <w:rsid w:val="00B7709B"/>
    <w:rsid w:val="00B833FE"/>
    <w:rsid w:val="00B83AF4"/>
    <w:rsid w:val="00B935E9"/>
    <w:rsid w:val="00B951C2"/>
    <w:rsid w:val="00B97F3C"/>
    <w:rsid w:val="00BA0017"/>
    <w:rsid w:val="00BA23B2"/>
    <w:rsid w:val="00BA32FB"/>
    <w:rsid w:val="00BA3B76"/>
    <w:rsid w:val="00BA7CE1"/>
    <w:rsid w:val="00BB667A"/>
    <w:rsid w:val="00BB75EB"/>
    <w:rsid w:val="00BC0AB1"/>
    <w:rsid w:val="00BC28D3"/>
    <w:rsid w:val="00BC4188"/>
    <w:rsid w:val="00BC545C"/>
    <w:rsid w:val="00BD1DAB"/>
    <w:rsid w:val="00BD68BD"/>
    <w:rsid w:val="00BD69F8"/>
    <w:rsid w:val="00BE5ADA"/>
    <w:rsid w:val="00BE668E"/>
    <w:rsid w:val="00BF4A6A"/>
    <w:rsid w:val="00C004F3"/>
    <w:rsid w:val="00C03813"/>
    <w:rsid w:val="00C069F1"/>
    <w:rsid w:val="00C35F0D"/>
    <w:rsid w:val="00C3760F"/>
    <w:rsid w:val="00C4086B"/>
    <w:rsid w:val="00C458A5"/>
    <w:rsid w:val="00C45EA5"/>
    <w:rsid w:val="00C46593"/>
    <w:rsid w:val="00C52B76"/>
    <w:rsid w:val="00C56D0F"/>
    <w:rsid w:val="00C56DCD"/>
    <w:rsid w:val="00C57D27"/>
    <w:rsid w:val="00C61160"/>
    <w:rsid w:val="00C6215D"/>
    <w:rsid w:val="00C62D24"/>
    <w:rsid w:val="00C67A85"/>
    <w:rsid w:val="00C763A1"/>
    <w:rsid w:val="00C80947"/>
    <w:rsid w:val="00C84D62"/>
    <w:rsid w:val="00C86370"/>
    <w:rsid w:val="00C871E8"/>
    <w:rsid w:val="00C9150C"/>
    <w:rsid w:val="00C97055"/>
    <w:rsid w:val="00CA0724"/>
    <w:rsid w:val="00CA6DD7"/>
    <w:rsid w:val="00CA6F95"/>
    <w:rsid w:val="00CA70A7"/>
    <w:rsid w:val="00CB778D"/>
    <w:rsid w:val="00CC071A"/>
    <w:rsid w:val="00CC3188"/>
    <w:rsid w:val="00CC5959"/>
    <w:rsid w:val="00CC6DAC"/>
    <w:rsid w:val="00CD00D5"/>
    <w:rsid w:val="00CD26C2"/>
    <w:rsid w:val="00CD784C"/>
    <w:rsid w:val="00CE3F36"/>
    <w:rsid w:val="00CE4867"/>
    <w:rsid w:val="00CE6BA7"/>
    <w:rsid w:val="00CF0077"/>
    <w:rsid w:val="00CF3495"/>
    <w:rsid w:val="00CF5D0B"/>
    <w:rsid w:val="00CF66B0"/>
    <w:rsid w:val="00D00E6D"/>
    <w:rsid w:val="00D03270"/>
    <w:rsid w:val="00D05B85"/>
    <w:rsid w:val="00D178BD"/>
    <w:rsid w:val="00D20121"/>
    <w:rsid w:val="00D2119A"/>
    <w:rsid w:val="00D327EA"/>
    <w:rsid w:val="00D43925"/>
    <w:rsid w:val="00D501BF"/>
    <w:rsid w:val="00D501CF"/>
    <w:rsid w:val="00D522A4"/>
    <w:rsid w:val="00D551E0"/>
    <w:rsid w:val="00D56DAE"/>
    <w:rsid w:val="00D56F0E"/>
    <w:rsid w:val="00D60D57"/>
    <w:rsid w:val="00D62DBA"/>
    <w:rsid w:val="00D718BB"/>
    <w:rsid w:val="00D757BC"/>
    <w:rsid w:val="00D80264"/>
    <w:rsid w:val="00D8076B"/>
    <w:rsid w:val="00D9144D"/>
    <w:rsid w:val="00D96F18"/>
    <w:rsid w:val="00D97706"/>
    <w:rsid w:val="00DA026F"/>
    <w:rsid w:val="00DA3932"/>
    <w:rsid w:val="00DA756F"/>
    <w:rsid w:val="00DB4651"/>
    <w:rsid w:val="00DC288C"/>
    <w:rsid w:val="00DC289B"/>
    <w:rsid w:val="00DC3A23"/>
    <w:rsid w:val="00DD70D4"/>
    <w:rsid w:val="00DE3798"/>
    <w:rsid w:val="00DF1019"/>
    <w:rsid w:val="00DF1205"/>
    <w:rsid w:val="00DF2CA7"/>
    <w:rsid w:val="00DF5719"/>
    <w:rsid w:val="00E02B7B"/>
    <w:rsid w:val="00E04BA2"/>
    <w:rsid w:val="00E077EA"/>
    <w:rsid w:val="00E11164"/>
    <w:rsid w:val="00E1544F"/>
    <w:rsid w:val="00E22315"/>
    <w:rsid w:val="00E322AB"/>
    <w:rsid w:val="00E339CA"/>
    <w:rsid w:val="00E34361"/>
    <w:rsid w:val="00E34363"/>
    <w:rsid w:val="00E35A57"/>
    <w:rsid w:val="00E4284A"/>
    <w:rsid w:val="00E51087"/>
    <w:rsid w:val="00E53F40"/>
    <w:rsid w:val="00E73637"/>
    <w:rsid w:val="00E7409A"/>
    <w:rsid w:val="00E81985"/>
    <w:rsid w:val="00E843EE"/>
    <w:rsid w:val="00E84A54"/>
    <w:rsid w:val="00E92096"/>
    <w:rsid w:val="00E92679"/>
    <w:rsid w:val="00E9512B"/>
    <w:rsid w:val="00EA2CC0"/>
    <w:rsid w:val="00EB0A18"/>
    <w:rsid w:val="00EC02EE"/>
    <w:rsid w:val="00EC1F4C"/>
    <w:rsid w:val="00EC28B8"/>
    <w:rsid w:val="00ED329E"/>
    <w:rsid w:val="00ED4740"/>
    <w:rsid w:val="00ED786C"/>
    <w:rsid w:val="00ED7D17"/>
    <w:rsid w:val="00EE7173"/>
    <w:rsid w:val="00F03BD2"/>
    <w:rsid w:val="00F07193"/>
    <w:rsid w:val="00F11994"/>
    <w:rsid w:val="00F201AA"/>
    <w:rsid w:val="00F26F48"/>
    <w:rsid w:val="00F33320"/>
    <w:rsid w:val="00F3544D"/>
    <w:rsid w:val="00F357BE"/>
    <w:rsid w:val="00F42E2E"/>
    <w:rsid w:val="00F4572F"/>
    <w:rsid w:val="00F54906"/>
    <w:rsid w:val="00F62A7F"/>
    <w:rsid w:val="00F6723F"/>
    <w:rsid w:val="00F70093"/>
    <w:rsid w:val="00F707F3"/>
    <w:rsid w:val="00F71B06"/>
    <w:rsid w:val="00F750BF"/>
    <w:rsid w:val="00F76D63"/>
    <w:rsid w:val="00F857CE"/>
    <w:rsid w:val="00F90B59"/>
    <w:rsid w:val="00F9324E"/>
    <w:rsid w:val="00F942DE"/>
    <w:rsid w:val="00F96514"/>
    <w:rsid w:val="00F96566"/>
    <w:rsid w:val="00F971AF"/>
    <w:rsid w:val="00FA4A40"/>
    <w:rsid w:val="00FB1211"/>
    <w:rsid w:val="00FB4864"/>
    <w:rsid w:val="00FB49D2"/>
    <w:rsid w:val="00FB69BA"/>
    <w:rsid w:val="00FB7285"/>
    <w:rsid w:val="00FC399E"/>
    <w:rsid w:val="00FC4083"/>
    <w:rsid w:val="00FC42FE"/>
    <w:rsid w:val="00FC4D87"/>
    <w:rsid w:val="00FC7B50"/>
    <w:rsid w:val="00FD0A50"/>
    <w:rsid w:val="00FD7208"/>
    <w:rsid w:val="00FE20D9"/>
    <w:rsid w:val="00FE4A00"/>
    <w:rsid w:val="00FE671E"/>
    <w:rsid w:val="00FE7468"/>
    <w:rsid w:val="00FF31A9"/>
    <w:rsid w:val="00FF6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white" strokecolor="#f79646">
      <v:fill color="white"/>
      <v:stroke color="#f79646" weight="2.5pt"/>
      <v:shadow color="#8686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4F4"/>
    <w:pPr>
      <w:suppressAutoHyphens/>
    </w:pPr>
    <w:rPr>
      <w:rFonts w:ascii="Times New Roman" w:eastAsia="Times New Roman" w:hAnsi="Times New Roman" w:cs="Calibri"/>
      <w:sz w:val="24"/>
      <w:szCs w:val="24"/>
      <w:lang w:val="id-ID" w:eastAsia="ar-SA"/>
    </w:rPr>
  </w:style>
  <w:style w:type="paragraph" w:styleId="Heading1">
    <w:name w:val="heading 1"/>
    <w:basedOn w:val="TOC1"/>
    <w:next w:val="Normal"/>
    <w:link w:val="Heading1Char"/>
    <w:qFormat/>
    <w:rsid w:val="004E24F4"/>
    <w:pPr>
      <w:keepNext/>
      <w:tabs>
        <w:tab w:val="num" w:pos="432"/>
      </w:tabs>
      <w:ind w:left="432" w:hanging="432"/>
      <w:jc w:val="center"/>
      <w:outlineLvl w:val="0"/>
    </w:pPr>
    <w:rPr>
      <w:rFonts w:ascii="Arial" w:hAnsi="Arial"/>
      <w:bCs w:val="0"/>
      <w:caps w:val="0"/>
      <w:sz w:val="26"/>
      <w:szCs w:val="18"/>
      <w:lang w:val="en-US"/>
    </w:rPr>
  </w:style>
  <w:style w:type="paragraph" w:styleId="Heading2">
    <w:name w:val="heading 2"/>
    <w:basedOn w:val="Normal"/>
    <w:next w:val="Normal"/>
    <w:link w:val="Heading2Char"/>
    <w:qFormat/>
    <w:rsid w:val="004E24F4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Cs/>
      <w:color w:val="000000"/>
      <w:sz w:val="18"/>
      <w:szCs w:val="18"/>
    </w:rPr>
  </w:style>
  <w:style w:type="paragraph" w:styleId="Heading3">
    <w:name w:val="heading 3"/>
    <w:basedOn w:val="Normal"/>
    <w:next w:val="Normal"/>
    <w:link w:val="Heading3Char"/>
    <w:qFormat/>
    <w:rsid w:val="004E24F4"/>
    <w:pPr>
      <w:keepNext/>
      <w:tabs>
        <w:tab w:val="num" w:pos="567"/>
      </w:tabs>
      <w:spacing w:before="240" w:after="60"/>
      <w:ind w:left="567" w:hanging="567"/>
      <w:outlineLvl w:val="2"/>
    </w:pPr>
    <w:rPr>
      <w:rFonts w:ascii="Arial" w:hAnsi="Arial" w:cs="Arial"/>
      <w:b/>
      <w:bCs/>
      <w:i/>
      <w:sz w:val="18"/>
      <w:szCs w:val="18"/>
    </w:rPr>
  </w:style>
  <w:style w:type="paragraph" w:styleId="Heading4">
    <w:name w:val="heading 4"/>
    <w:basedOn w:val="Normal"/>
    <w:next w:val="Normal"/>
    <w:link w:val="Heading4Char"/>
    <w:qFormat/>
    <w:rsid w:val="004E24F4"/>
    <w:pPr>
      <w:keepNext/>
      <w:tabs>
        <w:tab w:val="num" w:pos="864"/>
      </w:tabs>
      <w:spacing w:before="240" w:after="60"/>
      <w:ind w:left="864" w:hanging="864"/>
      <w:outlineLvl w:val="3"/>
    </w:pPr>
    <w:rPr>
      <w:rFonts w:ascii="Verdana" w:hAnsi="Verdana" w:cs="Arial"/>
      <w:b/>
      <w:iCs/>
      <w:sz w:val="18"/>
      <w:szCs w:val="18"/>
    </w:rPr>
  </w:style>
  <w:style w:type="paragraph" w:styleId="Heading5">
    <w:name w:val="heading 5"/>
    <w:basedOn w:val="Normal"/>
    <w:next w:val="Normal"/>
    <w:link w:val="Heading5Char"/>
    <w:qFormat/>
    <w:rsid w:val="004E24F4"/>
    <w:pPr>
      <w:tabs>
        <w:tab w:val="num" w:pos="1008"/>
      </w:tabs>
      <w:spacing w:before="240" w:after="60"/>
      <w:ind w:left="1008" w:hanging="1008"/>
      <w:outlineLvl w:val="4"/>
    </w:pPr>
    <w:rPr>
      <w:rFonts w:ascii="Arial" w:hAnsi="Arial" w:cs="Arial"/>
      <w:b/>
      <w:bCs/>
      <w:i/>
      <w:iCs/>
      <w:color w:val="000000"/>
      <w:sz w:val="18"/>
      <w:szCs w:val="18"/>
    </w:rPr>
  </w:style>
  <w:style w:type="paragraph" w:styleId="Heading6">
    <w:name w:val="heading 6"/>
    <w:basedOn w:val="Normal"/>
    <w:next w:val="Normal"/>
    <w:link w:val="Heading6Char"/>
    <w:qFormat/>
    <w:rsid w:val="004E24F4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4E24F4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4E24F4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4E24F4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E24F4"/>
    <w:rPr>
      <w:rFonts w:ascii="Arial" w:eastAsia="Times New Roman" w:hAnsi="Arial" w:cs="Calibri"/>
      <w:b/>
      <w:sz w:val="26"/>
      <w:szCs w:val="18"/>
      <w:lang w:eastAsia="ar-SA"/>
    </w:rPr>
  </w:style>
  <w:style w:type="character" w:customStyle="1" w:styleId="Heading2Char">
    <w:name w:val="Heading 2 Char"/>
    <w:basedOn w:val="DefaultParagraphFont"/>
    <w:link w:val="Heading2"/>
    <w:rsid w:val="004E24F4"/>
    <w:rPr>
      <w:rFonts w:ascii="Arial" w:eastAsia="Times New Roman" w:hAnsi="Arial" w:cs="Arial"/>
      <w:b/>
      <w:bCs/>
      <w:iCs/>
      <w:color w:val="000000"/>
      <w:sz w:val="18"/>
      <w:szCs w:val="18"/>
      <w:lang w:val="id-ID" w:eastAsia="ar-SA"/>
    </w:rPr>
  </w:style>
  <w:style w:type="character" w:customStyle="1" w:styleId="Heading3Char">
    <w:name w:val="Heading 3 Char"/>
    <w:basedOn w:val="DefaultParagraphFont"/>
    <w:link w:val="Heading3"/>
    <w:rsid w:val="004E24F4"/>
    <w:rPr>
      <w:rFonts w:ascii="Arial" w:eastAsia="Times New Roman" w:hAnsi="Arial" w:cs="Arial"/>
      <w:b/>
      <w:bCs/>
      <w:i/>
      <w:sz w:val="18"/>
      <w:szCs w:val="18"/>
      <w:lang w:val="id-ID" w:eastAsia="ar-SA"/>
    </w:rPr>
  </w:style>
  <w:style w:type="character" w:customStyle="1" w:styleId="Heading4Char">
    <w:name w:val="Heading 4 Char"/>
    <w:basedOn w:val="DefaultParagraphFont"/>
    <w:link w:val="Heading4"/>
    <w:rsid w:val="004E24F4"/>
    <w:rPr>
      <w:rFonts w:ascii="Verdana" w:eastAsia="Times New Roman" w:hAnsi="Verdana" w:cs="Arial"/>
      <w:b/>
      <w:iCs/>
      <w:sz w:val="18"/>
      <w:szCs w:val="18"/>
      <w:lang w:val="id-ID" w:eastAsia="ar-SA"/>
    </w:rPr>
  </w:style>
  <w:style w:type="character" w:customStyle="1" w:styleId="Heading5Char">
    <w:name w:val="Heading 5 Char"/>
    <w:basedOn w:val="DefaultParagraphFont"/>
    <w:link w:val="Heading5"/>
    <w:rsid w:val="004E24F4"/>
    <w:rPr>
      <w:rFonts w:ascii="Arial" w:eastAsia="Times New Roman" w:hAnsi="Arial" w:cs="Arial"/>
      <w:b/>
      <w:bCs/>
      <w:i/>
      <w:iCs/>
      <w:color w:val="000000"/>
      <w:sz w:val="18"/>
      <w:szCs w:val="18"/>
      <w:lang w:val="id-ID" w:eastAsia="ar-SA"/>
    </w:rPr>
  </w:style>
  <w:style w:type="character" w:customStyle="1" w:styleId="Heading6Char">
    <w:name w:val="Heading 6 Char"/>
    <w:basedOn w:val="DefaultParagraphFont"/>
    <w:link w:val="Heading6"/>
    <w:rsid w:val="004E24F4"/>
    <w:rPr>
      <w:rFonts w:ascii="Times New Roman" w:eastAsia="Times New Roman" w:hAnsi="Times New Roman" w:cs="Calibri"/>
      <w:b/>
      <w:bCs/>
      <w:sz w:val="22"/>
      <w:szCs w:val="22"/>
      <w:lang w:val="id-ID" w:eastAsia="ar-SA"/>
    </w:rPr>
  </w:style>
  <w:style w:type="character" w:customStyle="1" w:styleId="Heading7Char">
    <w:name w:val="Heading 7 Char"/>
    <w:basedOn w:val="DefaultParagraphFont"/>
    <w:link w:val="Heading7"/>
    <w:rsid w:val="004E24F4"/>
    <w:rPr>
      <w:rFonts w:ascii="Times New Roman" w:eastAsia="Times New Roman" w:hAnsi="Times New Roman" w:cs="Calibri"/>
      <w:sz w:val="24"/>
      <w:szCs w:val="24"/>
      <w:lang w:val="id-ID" w:eastAsia="ar-SA"/>
    </w:rPr>
  </w:style>
  <w:style w:type="character" w:customStyle="1" w:styleId="Heading8Char">
    <w:name w:val="Heading 8 Char"/>
    <w:basedOn w:val="DefaultParagraphFont"/>
    <w:link w:val="Heading8"/>
    <w:rsid w:val="004E24F4"/>
    <w:rPr>
      <w:rFonts w:ascii="Times New Roman" w:eastAsia="Times New Roman" w:hAnsi="Times New Roman" w:cs="Calibri"/>
      <w:i/>
      <w:iCs/>
      <w:sz w:val="24"/>
      <w:szCs w:val="24"/>
      <w:lang w:val="id-ID" w:eastAsia="ar-SA"/>
    </w:rPr>
  </w:style>
  <w:style w:type="character" w:customStyle="1" w:styleId="Heading9Char">
    <w:name w:val="Heading 9 Char"/>
    <w:basedOn w:val="DefaultParagraphFont"/>
    <w:link w:val="Heading9"/>
    <w:rsid w:val="004E24F4"/>
    <w:rPr>
      <w:rFonts w:ascii="Arial" w:eastAsia="Times New Roman" w:hAnsi="Arial" w:cs="Arial"/>
      <w:sz w:val="22"/>
      <w:szCs w:val="22"/>
      <w:lang w:val="id-ID" w:eastAsia="ar-SA"/>
    </w:rPr>
  </w:style>
  <w:style w:type="character" w:customStyle="1" w:styleId="WW8Num1z0">
    <w:name w:val="WW8Num1z0"/>
    <w:rsid w:val="004E24F4"/>
    <w:rPr>
      <w:b w:val="0"/>
      <w:bCs w:val="0"/>
      <w:i w:val="0"/>
      <w:iCs w:val="0"/>
      <w:caps w:val="0"/>
      <w:smallCaps w:val="0"/>
      <w:strike w:val="0"/>
      <w:dstrike w:val="0"/>
      <w:outline w:val="0"/>
      <w:shadow w:val="0"/>
      <w:vanish w:val="0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WW8Num1z1">
    <w:name w:val="WW8Num1z1"/>
    <w:rsid w:val="004E24F4"/>
    <w:rPr>
      <w:sz w:val="18"/>
      <w:szCs w:val="18"/>
    </w:rPr>
  </w:style>
  <w:style w:type="character" w:customStyle="1" w:styleId="WW8Num1z2">
    <w:name w:val="WW8Num1z2"/>
    <w:rsid w:val="004E24F4"/>
    <w:rPr>
      <w:b/>
    </w:rPr>
  </w:style>
  <w:style w:type="character" w:customStyle="1" w:styleId="WW8Num1z3">
    <w:name w:val="WW8Num1z3"/>
    <w:rsid w:val="004E24F4"/>
    <w:rPr>
      <w:rFonts w:ascii="Verdana" w:hAnsi="Verdana"/>
      <w:b/>
      <w:sz w:val="18"/>
      <w:szCs w:val="18"/>
    </w:rPr>
  </w:style>
  <w:style w:type="character" w:customStyle="1" w:styleId="WW8Num2z0">
    <w:name w:val="WW8Num2z0"/>
    <w:rsid w:val="004E24F4"/>
    <w:rPr>
      <w:b w:val="0"/>
      <w:bCs w:val="0"/>
      <w:i w:val="0"/>
      <w:iCs w:val="0"/>
      <w:caps w:val="0"/>
      <w:smallCaps w:val="0"/>
      <w:strike w:val="0"/>
      <w:dstrike w:val="0"/>
      <w:outline w:val="0"/>
      <w:shadow w:val="0"/>
      <w:vanish w:val="0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WW8Num2z1">
    <w:name w:val="WW8Num2z1"/>
    <w:rsid w:val="004E24F4"/>
    <w:rPr>
      <w:sz w:val="18"/>
      <w:szCs w:val="18"/>
    </w:rPr>
  </w:style>
  <w:style w:type="character" w:customStyle="1" w:styleId="WW8Num2z2">
    <w:name w:val="WW8Num2z2"/>
    <w:rsid w:val="004E24F4"/>
    <w:rPr>
      <w:b/>
    </w:rPr>
  </w:style>
  <w:style w:type="character" w:customStyle="1" w:styleId="WW8Num2z3">
    <w:name w:val="WW8Num2z3"/>
    <w:rsid w:val="004E24F4"/>
    <w:rPr>
      <w:rFonts w:ascii="Verdana" w:hAnsi="Verdana"/>
      <w:b/>
      <w:sz w:val="18"/>
      <w:szCs w:val="18"/>
    </w:rPr>
  </w:style>
  <w:style w:type="character" w:customStyle="1" w:styleId="WW8Num7z0">
    <w:name w:val="WW8Num7z0"/>
    <w:rsid w:val="004E24F4"/>
    <w:rPr>
      <w:b w:val="0"/>
    </w:rPr>
  </w:style>
  <w:style w:type="character" w:customStyle="1" w:styleId="WW8Num9z0">
    <w:name w:val="WW8Num9z0"/>
    <w:rsid w:val="004E24F4"/>
    <w:rPr>
      <w:b w:val="0"/>
    </w:rPr>
  </w:style>
  <w:style w:type="character" w:customStyle="1" w:styleId="WW8Num10z0">
    <w:name w:val="WW8Num10z0"/>
    <w:rsid w:val="004E24F4"/>
    <w:rPr>
      <w:b w:val="0"/>
    </w:rPr>
  </w:style>
  <w:style w:type="character" w:customStyle="1" w:styleId="WW8Num11z0">
    <w:name w:val="WW8Num11z0"/>
    <w:rsid w:val="004E24F4"/>
    <w:rPr>
      <w:b w:val="0"/>
    </w:rPr>
  </w:style>
  <w:style w:type="character" w:customStyle="1" w:styleId="WW8Num15z0">
    <w:name w:val="WW8Num15z0"/>
    <w:rsid w:val="004E24F4"/>
    <w:rPr>
      <w:rFonts w:cs="Arial"/>
      <w:sz w:val="18"/>
    </w:rPr>
  </w:style>
  <w:style w:type="character" w:customStyle="1" w:styleId="WW8Num17z0">
    <w:name w:val="WW8Num17z0"/>
    <w:rsid w:val="004E24F4"/>
    <w:rPr>
      <w:b w:val="0"/>
    </w:rPr>
  </w:style>
  <w:style w:type="character" w:customStyle="1" w:styleId="WW8Num18z0">
    <w:name w:val="WW8Num18z0"/>
    <w:rsid w:val="004E24F4"/>
    <w:rPr>
      <w:b w:val="0"/>
    </w:rPr>
  </w:style>
  <w:style w:type="character" w:customStyle="1" w:styleId="WW8Num21z0">
    <w:name w:val="WW8Num21z0"/>
    <w:rsid w:val="004E24F4"/>
    <w:rPr>
      <w:rFonts w:ascii="Arial" w:hAnsi="Arial" w:cs="Arial"/>
      <w:sz w:val="18"/>
      <w:szCs w:val="18"/>
    </w:rPr>
  </w:style>
  <w:style w:type="character" w:customStyle="1" w:styleId="WW8Num23z2">
    <w:name w:val="WW8Num23z2"/>
    <w:rsid w:val="004E24F4"/>
    <w:rPr>
      <w:rFonts w:ascii="Symbol" w:hAnsi="Symbol"/>
    </w:rPr>
  </w:style>
  <w:style w:type="character" w:customStyle="1" w:styleId="WW8Num26z0">
    <w:name w:val="WW8Num26z0"/>
    <w:rsid w:val="004E24F4"/>
    <w:rPr>
      <w:color w:val="auto"/>
    </w:rPr>
  </w:style>
  <w:style w:type="character" w:customStyle="1" w:styleId="WW8Num30z0">
    <w:name w:val="WW8Num30z0"/>
    <w:rsid w:val="004E24F4"/>
    <w:rPr>
      <w:b w:val="0"/>
    </w:rPr>
  </w:style>
  <w:style w:type="character" w:customStyle="1" w:styleId="WW8Num31z0">
    <w:name w:val="WW8Num31z0"/>
    <w:rsid w:val="004E24F4"/>
    <w:rPr>
      <w:b w:val="0"/>
    </w:rPr>
  </w:style>
  <w:style w:type="character" w:customStyle="1" w:styleId="WW8Num33z0">
    <w:name w:val="WW8Num33z0"/>
    <w:rsid w:val="004E24F4"/>
    <w:rPr>
      <w:b w:val="0"/>
    </w:rPr>
  </w:style>
  <w:style w:type="character" w:customStyle="1" w:styleId="WW8Num36z0">
    <w:name w:val="WW8Num36z0"/>
    <w:rsid w:val="004E24F4"/>
    <w:rPr>
      <w:b w:val="0"/>
      <w:i w:val="0"/>
    </w:rPr>
  </w:style>
  <w:style w:type="character" w:customStyle="1" w:styleId="WW8Num37z0">
    <w:name w:val="WW8Num37z0"/>
    <w:rsid w:val="004E24F4"/>
    <w:rPr>
      <w:b w:val="0"/>
      <w:i w:val="0"/>
    </w:rPr>
  </w:style>
  <w:style w:type="character" w:customStyle="1" w:styleId="WW8Num38z0">
    <w:name w:val="WW8Num38z0"/>
    <w:rsid w:val="004E24F4"/>
    <w:rPr>
      <w:b w:val="0"/>
      <w:i w:val="0"/>
    </w:rPr>
  </w:style>
  <w:style w:type="character" w:customStyle="1" w:styleId="WW8Num39z1">
    <w:name w:val="WW8Num39z1"/>
    <w:rsid w:val="004E24F4"/>
    <w:rPr>
      <w:i w:val="0"/>
    </w:rPr>
  </w:style>
  <w:style w:type="character" w:customStyle="1" w:styleId="WW8Num41z0">
    <w:name w:val="WW8Num41z0"/>
    <w:rsid w:val="004E24F4"/>
    <w:rPr>
      <w:b w:val="0"/>
    </w:rPr>
  </w:style>
  <w:style w:type="character" w:customStyle="1" w:styleId="WW8Num43z0">
    <w:name w:val="WW8Num43z0"/>
    <w:rsid w:val="004E24F4"/>
    <w:rPr>
      <w:b w:val="0"/>
      <w:i w:val="0"/>
    </w:rPr>
  </w:style>
  <w:style w:type="character" w:customStyle="1" w:styleId="WW8Num44z0">
    <w:name w:val="WW8Num44z0"/>
    <w:rsid w:val="004E24F4"/>
    <w:rPr>
      <w:rFonts w:ascii="Wingdings" w:hAnsi="Wingdings"/>
    </w:rPr>
  </w:style>
  <w:style w:type="character" w:customStyle="1" w:styleId="WW8Num46z0">
    <w:name w:val="WW8Num46z0"/>
    <w:rsid w:val="004E24F4"/>
    <w:rPr>
      <w:b w:val="0"/>
      <w:i w:val="0"/>
    </w:rPr>
  </w:style>
  <w:style w:type="character" w:customStyle="1" w:styleId="WW8Num47z0">
    <w:name w:val="WW8Num47z0"/>
    <w:rsid w:val="004E24F4"/>
    <w:rPr>
      <w:b w:val="0"/>
    </w:rPr>
  </w:style>
  <w:style w:type="character" w:customStyle="1" w:styleId="WW8Num48z1">
    <w:name w:val="WW8Num48z1"/>
    <w:rsid w:val="004E24F4"/>
    <w:rPr>
      <w:sz w:val="18"/>
      <w:szCs w:val="18"/>
    </w:rPr>
  </w:style>
  <w:style w:type="character" w:customStyle="1" w:styleId="WW8Num49z0">
    <w:name w:val="WW8Num49z0"/>
    <w:rsid w:val="004E24F4"/>
    <w:rPr>
      <w:b w:val="0"/>
    </w:rPr>
  </w:style>
  <w:style w:type="character" w:customStyle="1" w:styleId="WW8Num52z0">
    <w:name w:val="WW8Num52z0"/>
    <w:rsid w:val="004E24F4"/>
    <w:rPr>
      <w:b w:val="0"/>
      <w:i w:val="0"/>
    </w:rPr>
  </w:style>
  <w:style w:type="character" w:customStyle="1" w:styleId="WW8Num53z0">
    <w:name w:val="WW8Num53z0"/>
    <w:rsid w:val="004E24F4"/>
    <w:rPr>
      <w:b w:val="0"/>
      <w:bCs w:val="0"/>
      <w:i w:val="0"/>
      <w:iCs w:val="0"/>
      <w:caps w:val="0"/>
      <w:smallCaps w:val="0"/>
      <w:strike w:val="0"/>
      <w:dstrike w:val="0"/>
      <w:outline w:val="0"/>
      <w:shadow w:val="0"/>
      <w:vanish w:val="0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WW8Num56z0">
    <w:name w:val="WW8Num56z0"/>
    <w:rsid w:val="004E24F4"/>
    <w:rPr>
      <w:b w:val="0"/>
      <w:i w:val="0"/>
    </w:rPr>
  </w:style>
  <w:style w:type="character" w:customStyle="1" w:styleId="WW8Num57z0">
    <w:name w:val="WW8Num57z0"/>
    <w:rsid w:val="004E24F4"/>
    <w:rPr>
      <w:b w:val="0"/>
      <w:i w:val="0"/>
    </w:rPr>
  </w:style>
  <w:style w:type="character" w:customStyle="1" w:styleId="WW8Num58z1">
    <w:name w:val="WW8Num58z1"/>
    <w:rsid w:val="004E24F4"/>
    <w:rPr>
      <w:b w:val="0"/>
      <w:sz w:val="18"/>
      <w:szCs w:val="18"/>
    </w:rPr>
  </w:style>
  <w:style w:type="character" w:customStyle="1" w:styleId="WW8Num64z0">
    <w:name w:val="WW8Num64z0"/>
    <w:rsid w:val="004E24F4"/>
    <w:rPr>
      <w:b w:val="0"/>
    </w:rPr>
  </w:style>
  <w:style w:type="character" w:customStyle="1" w:styleId="WW8Num67z0">
    <w:name w:val="WW8Num67z0"/>
    <w:rsid w:val="004E24F4"/>
    <w:rPr>
      <w:b w:val="0"/>
    </w:rPr>
  </w:style>
  <w:style w:type="character" w:customStyle="1" w:styleId="WW8Num70z0">
    <w:name w:val="WW8Num70z0"/>
    <w:rsid w:val="004E24F4"/>
    <w:rPr>
      <w:b w:val="0"/>
    </w:rPr>
  </w:style>
  <w:style w:type="character" w:customStyle="1" w:styleId="WW8Num73z0">
    <w:name w:val="WW8Num73z0"/>
    <w:rsid w:val="004E24F4"/>
    <w:rPr>
      <w:b w:val="0"/>
    </w:rPr>
  </w:style>
  <w:style w:type="character" w:customStyle="1" w:styleId="Absatz-Standardschriftart">
    <w:name w:val="Absatz-Standardschriftart"/>
    <w:rsid w:val="004E24F4"/>
  </w:style>
  <w:style w:type="character" w:customStyle="1" w:styleId="WW8Num6z0">
    <w:name w:val="WW8Num6z0"/>
    <w:rsid w:val="004E24F4"/>
    <w:rPr>
      <w:rFonts w:ascii="Verdana" w:eastAsia="Times New Roman" w:hAnsi="Verdana" w:cs="Arial"/>
      <w:b w:val="0"/>
      <w:sz w:val="18"/>
      <w:szCs w:val="18"/>
    </w:rPr>
  </w:style>
  <w:style w:type="character" w:customStyle="1" w:styleId="WW8Num8z0">
    <w:name w:val="WW8Num8z0"/>
    <w:rsid w:val="004E24F4"/>
    <w:rPr>
      <w:rFonts w:ascii="Arial" w:hAnsi="Arial" w:cs="Arial"/>
      <w:sz w:val="18"/>
    </w:rPr>
  </w:style>
  <w:style w:type="character" w:customStyle="1" w:styleId="WW8Num14z0">
    <w:name w:val="WW8Num14z0"/>
    <w:rsid w:val="004E24F4"/>
    <w:rPr>
      <w:rFonts w:cs="Arial"/>
      <w:sz w:val="18"/>
    </w:rPr>
  </w:style>
  <w:style w:type="character" w:customStyle="1" w:styleId="WW8Num16z0">
    <w:name w:val="WW8Num16z0"/>
    <w:rsid w:val="004E24F4"/>
    <w:rPr>
      <w:b w:val="0"/>
    </w:rPr>
  </w:style>
  <w:style w:type="character" w:customStyle="1" w:styleId="WW8Num20z0">
    <w:name w:val="WW8Num20z0"/>
    <w:rsid w:val="004E24F4"/>
    <w:rPr>
      <w:rFonts w:ascii="Arial" w:hAnsi="Arial" w:cs="Arial"/>
      <w:sz w:val="18"/>
      <w:szCs w:val="18"/>
    </w:rPr>
  </w:style>
  <w:style w:type="character" w:customStyle="1" w:styleId="WW8Num22z2">
    <w:name w:val="WW8Num22z2"/>
    <w:rsid w:val="004E24F4"/>
    <w:rPr>
      <w:rFonts w:ascii="Symbol" w:hAnsi="Symbol"/>
    </w:rPr>
  </w:style>
  <w:style w:type="character" w:customStyle="1" w:styleId="WW8Num25z0">
    <w:name w:val="WW8Num25z0"/>
    <w:rsid w:val="004E24F4"/>
    <w:rPr>
      <w:color w:val="auto"/>
    </w:rPr>
  </w:style>
  <w:style w:type="character" w:customStyle="1" w:styleId="WW8Num29z0">
    <w:name w:val="WW8Num29z0"/>
    <w:rsid w:val="004E24F4"/>
    <w:rPr>
      <w:b w:val="0"/>
    </w:rPr>
  </w:style>
  <w:style w:type="character" w:customStyle="1" w:styleId="WW8Num32z0">
    <w:name w:val="WW8Num32z0"/>
    <w:rsid w:val="004E24F4"/>
    <w:rPr>
      <w:b w:val="0"/>
    </w:rPr>
  </w:style>
  <w:style w:type="character" w:customStyle="1" w:styleId="WW8Num35z0">
    <w:name w:val="WW8Num35z0"/>
    <w:rsid w:val="004E24F4"/>
    <w:rPr>
      <w:rFonts w:ascii="Arial" w:hAnsi="Arial" w:cs="Arial"/>
      <w:sz w:val="18"/>
      <w:szCs w:val="18"/>
    </w:rPr>
  </w:style>
  <w:style w:type="character" w:customStyle="1" w:styleId="WW8Num38z1">
    <w:name w:val="WW8Num38z1"/>
    <w:rsid w:val="004E24F4"/>
    <w:rPr>
      <w:i w:val="0"/>
    </w:rPr>
  </w:style>
  <w:style w:type="character" w:customStyle="1" w:styleId="WW8Num40z0">
    <w:name w:val="WW8Num40z0"/>
    <w:rsid w:val="004E24F4"/>
    <w:rPr>
      <w:color w:val="auto"/>
    </w:rPr>
  </w:style>
  <w:style w:type="character" w:customStyle="1" w:styleId="WW8Num42z0">
    <w:name w:val="WW8Num42z0"/>
    <w:rsid w:val="004E24F4"/>
    <w:rPr>
      <w:b w:val="0"/>
      <w:i w:val="0"/>
    </w:rPr>
  </w:style>
  <w:style w:type="character" w:customStyle="1" w:styleId="WW8Num45z0">
    <w:name w:val="WW8Num45z0"/>
    <w:rsid w:val="004E24F4"/>
    <w:rPr>
      <w:b w:val="0"/>
      <w:i w:val="0"/>
    </w:rPr>
  </w:style>
  <w:style w:type="character" w:customStyle="1" w:styleId="WW8Num47z1">
    <w:name w:val="WW8Num47z1"/>
    <w:rsid w:val="004E24F4"/>
    <w:rPr>
      <w:sz w:val="18"/>
      <w:szCs w:val="18"/>
    </w:rPr>
  </w:style>
  <w:style w:type="character" w:customStyle="1" w:styleId="WW8Num48z0">
    <w:name w:val="WW8Num48z0"/>
    <w:rsid w:val="004E24F4"/>
    <w:rPr>
      <w:b w:val="0"/>
    </w:rPr>
  </w:style>
  <w:style w:type="character" w:customStyle="1" w:styleId="WW8Num51z0">
    <w:name w:val="WW8Num51z0"/>
    <w:rsid w:val="004E24F4"/>
    <w:rPr>
      <w:b w:val="0"/>
      <w:i w:val="0"/>
    </w:rPr>
  </w:style>
  <w:style w:type="character" w:customStyle="1" w:styleId="WW8Num55z0">
    <w:name w:val="WW8Num55z0"/>
    <w:rsid w:val="004E24F4"/>
    <w:rPr>
      <w:rFonts w:cs="Arial"/>
      <w:sz w:val="18"/>
    </w:rPr>
  </w:style>
  <w:style w:type="character" w:customStyle="1" w:styleId="WW8Num57z1">
    <w:name w:val="WW8Num57z1"/>
    <w:rsid w:val="004E24F4"/>
    <w:rPr>
      <w:b w:val="0"/>
      <w:sz w:val="18"/>
      <w:szCs w:val="18"/>
    </w:rPr>
  </w:style>
  <w:style w:type="character" w:customStyle="1" w:styleId="WW8Num63z0">
    <w:name w:val="WW8Num63z0"/>
    <w:rsid w:val="004E24F4"/>
    <w:rPr>
      <w:b w:val="0"/>
    </w:rPr>
  </w:style>
  <w:style w:type="character" w:customStyle="1" w:styleId="WW8Num66z0">
    <w:name w:val="WW8Num66z0"/>
    <w:rsid w:val="004E24F4"/>
    <w:rPr>
      <w:b w:val="0"/>
    </w:rPr>
  </w:style>
  <w:style w:type="character" w:customStyle="1" w:styleId="WW8Num69z0">
    <w:name w:val="WW8Num69z0"/>
    <w:rsid w:val="004E24F4"/>
    <w:rPr>
      <w:b w:val="0"/>
    </w:rPr>
  </w:style>
  <w:style w:type="character" w:customStyle="1" w:styleId="WW8Num72z0">
    <w:name w:val="WW8Num72z0"/>
    <w:rsid w:val="004E24F4"/>
    <w:rPr>
      <w:b w:val="0"/>
    </w:rPr>
  </w:style>
  <w:style w:type="character" w:customStyle="1" w:styleId="WW8Num74z0">
    <w:name w:val="WW8Num74z0"/>
    <w:rsid w:val="004E24F4"/>
    <w:rPr>
      <w:b w:val="0"/>
      <w:bCs w:val="0"/>
      <w:i w:val="0"/>
      <w:iCs w:val="0"/>
      <w:caps w:val="0"/>
      <w:smallCaps w:val="0"/>
      <w:strike w:val="0"/>
      <w:dstrike w:val="0"/>
      <w:outline w:val="0"/>
      <w:shadow w:val="0"/>
      <w:vanish w:val="0"/>
      <w:spacing w:val="0"/>
      <w:kern w:val="1"/>
      <w:position w:val="0"/>
      <w:sz w:val="24"/>
      <w:u w:val="none"/>
      <w:vertAlign w:val="baseline"/>
      <w:em w:val="none"/>
    </w:rPr>
  </w:style>
  <w:style w:type="character" w:customStyle="1" w:styleId="WW8Num74z1">
    <w:name w:val="WW8Num74z1"/>
    <w:rsid w:val="004E24F4"/>
    <w:rPr>
      <w:sz w:val="18"/>
      <w:szCs w:val="18"/>
    </w:rPr>
  </w:style>
  <w:style w:type="character" w:customStyle="1" w:styleId="WW8Num74z2">
    <w:name w:val="WW8Num74z2"/>
    <w:rsid w:val="004E24F4"/>
    <w:rPr>
      <w:b/>
    </w:rPr>
  </w:style>
  <w:style w:type="character" w:customStyle="1" w:styleId="WW8Num74z3">
    <w:name w:val="WW8Num74z3"/>
    <w:rsid w:val="004E24F4"/>
    <w:rPr>
      <w:rFonts w:ascii="Verdana" w:hAnsi="Verdana"/>
      <w:b/>
      <w:sz w:val="18"/>
      <w:szCs w:val="18"/>
    </w:rPr>
  </w:style>
  <w:style w:type="character" w:customStyle="1" w:styleId="WW-Absatz-Standardschriftart">
    <w:name w:val="WW-Absatz-Standardschriftart"/>
    <w:rsid w:val="004E24F4"/>
  </w:style>
  <w:style w:type="character" w:customStyle="1" w:styleId="WW8Num5z0">
    <w:name w:val="WW8Num5z0"/>
    <w:rsid w:val="004E24F4"/>
    <w:rPr>
      <w:rFonts w:ascii="Verdana" w:eastAsia="Times New Roman" w:hAnsi="Verdana" w:cs="Arial"/>
      <w:b w:val="0"/>
      <w:sz w:val="18"/>
      <w:szCs w:val="18"/>
    </w:rPr>
  </w:style>
  <w:style w:type="character" w:customStyle="1" w:styleId="WW8Num13z0">
    <w:name w:val="WW8Num13z0"/>
    <w:rsid w:val="004E24F4"/>
    <w:rPr>
      <w:rFonts w:cs="Arial"/>
      <w:sz w:val="18"/>
    </w:rPr>
  </w:style>
  <w:style w:type="character" w:customStyle="1" w:styleId="WW8Num19z0">
    <w:name w:val="WW8Num19z0"/>
    <w:rsid w:val="004E24F4"/>
    <w:rPr>
      <w:rFonts w:ascii="Arial" w:hAnsi="Arial" w:cs="Arial"/>
      <w:sz w:val="18"/>
      <w:szCs w:val="18"/>
    </w:rPr>
  </w:style>
  <w:style w:type="character" w:customStyle="1" w:styleId="WW8Num21z2">
    <w:name w:val="WW8Num21z2"/>
    <w:rsid w:val="004E24F4"/>
    <w:rPr>
      <w:rFonts w:ascii="Symbol" w:hAnsi="Symbol"/>
    </w:rPr>
  </w:style>
  <w:style w:type="character" w:customStyle="1" w:styleId="WW8Num24z0">
    <w:name w:val="WW8Num24z0"/>
    <w:rsid w:val="004E24F4"/>
    <w:rPr>
      <w:color w:val="auto"/>
    </w:rPr>
  </w:style>
  <w:style w:type="character" w:customStyle="1" w:styleId="WW8Num28z0">
    <w:name w:val="WW8Num28z0"/>
    <w:rsid w:val="004E24F4"/>
    <w:rPr>
      <w:b w:val="0"/>
    </w:rPr>
  </w:style>
  <w:style w:type="character" w:customStyle="1" w:styleId="WW8Num34z0">
    <w:name w:val="WW8Num34z0"/>
    <w:rsid w:val="004E24F4"/>
    <w:rPr>
      <w:b w:val="0"/>
    </w:rPr>
  </w:style>
  <w:style w:type="character" w:customStyle="1" w:styleId="WW8Num37z1">
    <w:name w:val="WW8Num37z1"/>
    <w:rsid w:val="004E24F4"/>
    <w:rPr>
      <w:i w:val="0"/>
    </w:rPr>
  </w:style>
  <w:style w:type="character" w:customStyle="1" w:styleId="WW8Num39z0">
    <w:name w:val="WW8Num39z0"/>
    <w:rsid w:val="004E24F4"/>
    <w:rPr>
      <w:color w:val="auto"/>
    </w:rPr>
  </w:style>
  <w:style w:type="character" w:customStyle="1" w:styleId="WW8Num44z1">
    <w:name w:val="WW8Num44z1"/>
    <w:rsid w:val="004E24F4"/>
    <w:rPr>
      <w:rFonts w:ascii="Courier New" w:hAnsi="Courier New" w:cs="Courier New"/>
    </w:rPr>
  </w:style>
  <w:style w:type="character" w:customStyle="1" w:styleId="WW8Num44z3">
    <w:name w:val="WW8Num44z3"/>
    <w:rsid w:val="004E24F4"/>
    <w:rPr>
      <w:rFonts w:ascii="Symbol" w:hAnsi="Symbol"/>
    </w:rPr>
  </w:style>
  <w:style w:type="character" w:customStyle="1" w:styleId="WW8Num46z1">
    <w:name w:val="WW8Num46z1"/>
    <w:rsid w:val="004E24F4"/>
    <w:rPr>
      <w:sz w:val="18"/>
      <w:szCs w:val="18"/>
    </w:rPr>
  </w:style>
  <w:style w:type="character" w:customStyle="1" w:styleId="WW8Num50z0">
    <w:name w:val="WW8Num50z0"/>
    <w:rsid w:val="004E24F4"/>
    <w:rPr>
      <w:b w:val="0"/>
      <w:i w:val="0"/>
    </w:rPr>
  </w:style>
  <w:style w:type="character" w:customStyle="1" w:styleId="WW8Num53z1">
    <w:name w:val="WW8Num53z1"/>
    <w:rsid w:val="004E24F4"/>
    <w:rPr>
      <w:sz w:val="18"/>
      <w:szCs w:val="18"/>
    </w:rPr>
  </w:style>
  <w:style w:type="character" w:customStyle="1" w:styleId="WW8Num53z2">
    <w:name w:val="WW8Num53z2"/>
    <w:rsid w:val="004E24F4"/>
    <w:rPr>
      <w:b/>
    </w:rPr>
  </w:style>
  <w:style w:type="character" w:customStyle="1" w:styleId="WW8Num53z3">
    <w:name w:val="WW8Num53z3"/>
    <w:rsid w:val="004E24F4"/>
    <w:rPr>
      <w:rFonts w:ascii="Verdana" w:hAnsi="Verdana"/>
      <w:b/>
      <w:sz w:val="18"/>
      <w:szCs w:val="18"/>
    </w:rPr>
  </w:style>
  <w:style w:type="character" w:styleId="Hyperlink">
    <w:name w:val="Hyperlink"/>
    <w:basedOn w:val="DefaultParagraphFont"/>
    <w:semiHidden/>
    <w:rsid w:val="004E24F4"/>
    <w:rPr>
      <w:strike w:val="0"/>
      <w:dstrike w:val="0"/>
      <w:color w:val="000099"/>
      <w:u w:val="none"/>
    </w:rPr>
  </w:style>
  <w:style w:type="character" w:customStyle="1" w:styleId="FooterChar">
    <w:name w:val="Footer Char"/>
    <w:basedOn w:val="DefaultParagraphFont"/>
    <w:rsid w:val="004E24F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4E24F4"/>
  </w:style>
  <w:style w:type="character" w:customStyle="1" w:styleId="BodyTextChar">
    <w:name w:val="Body Text Char"/>
    <w:basedOn w:val="DefaultParagraphFont"/>
    <w:rsid w:val="004E24F4"/>
    <w:rPr>
      <w:rFonts w:ascii="Arial" w:eastAsia="Times New Roman" w:hAnsi="Arial" w:cs="Arial"/>
    </w:rPr>
  </w:style>
  <w:style w:type="character" w:customStyle="1" w:styleId="HeaderChar">
    <w:name w:val="Header Char"/>
    <w:basedOn w:val="DefaultParagraphFont"/>
    <w:uiPriority w:val="99"/>
    <w:rsid w:val="004E24F4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rsid w:val="004E24F4"/>
    <w:rPr>
      <w:rFonts w:ascii="Arial" w:eastAsia="Times New Roman" w:hAnsi="Arial" w:cs="Arial"/>
      <w:sz w:val="18"/>
      <w:szCs w:val="18"/>
    </w:rPr>
  </w:style>
  <w:style w:type="character" w:customStyle="1" w:styleId="BodyTextIndentChar">
    <w:name w:val="Body Text Indent Char"/>
    <w:basedOn w:val="DefaultParagraphFont"/>
    <w:rsid w:val="004E24F4"/>
    <w:rPr>
      <w:rFonts w:ascii="Times New Roman" w:eastAsia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rsid w:val="004E24F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BalloonTextChar">
    <w:name w:val="Balloon Text Char"/>
    <w:basedOn w:val="DefaultParagraphFont"/>
    <w:rsid w:val="004E24F4"/>
    <w:rPr>
      <w:rFonts w:ascii="Tahoma" w:eastAsia="Times New Roman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rsid w:val="004E24F4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BodyText">
    <w:name w:val="Body Text"/>
    <w:basedOn w:val="Normal"/>
    <w:link w:val="BodyTextChar1"/>
    <w:semiHidden/>
    <w:rsid w:val="004E24F4"/>
    <w:pPr>
      <w:jc w:val="both"/>
    </w:pPr>
    <w:rPr>
      <w:rFonts w:ascii="Arial" w:hAnsi="Arial" w:cs="Arial"/>
      <w:sz w:val="22"/>
      <w:szCs w:val="22"/>
    </w:rPr>
  </w:style>
  <w:style w:type="character" w:customStyle="1" w:styleId="BodyTextChar1">
    <w:name w:val="Body Text Char1"/>
    <w:basedOn w:val="DefaultParagraphFont"/>
    <w:link w:val="BodyText"/>
    <w:semiHidden/>
    <w:rsid w:val="004E24F4"/>
    <w:rPr>
      <w:rFonts w:ascii="Arial" w:eastAsia="Times New Roman" w:hAnsi="Arial" w:cs="Arial"/>
      <w:lang w:val="id-ID" w:eastAsia="ar-SA"/>
    </w:rPr>
  </w:style>
  <w:style w:type="paragraph" w:styleId="List">
    <w:name w:val="List"/>
    <w:basedOn w:val="BodyText"/>
    <w:semiHidden/>
    <w:rsid w:val="004E24F4"/>
  </w:style>
  <w:style w:type="paragraph" w:styleId="Caption">
    <w:name w:val="caption"/>
    <w:basedOn w:val="Normal"/>
    <w:next w:val="Normal"/>
    <w:qFormat/>
    <w:rsid w:val="004E24F4"/>
    <w:pPr>
      <w:spacing w:before="120" w:after="120"/>
    </w:pPr>
    <w:rPr>
      <w:b/>
      <w:bCs/>
      <w:sz w:val="20"/>
      <w:szCs w:val="20"/>
    </w:rPr>
  </w:style>
  <w:style w:type="paragraph" w:customStyle="1" w:styleId="Index">
    <w:name w:val="Index"/>
    <w:basedOn w:val="Normal"/>
    <w:rsid w:val="004E24F4"/>
    <w:pPr>
      <w:suppressLineNumbers/>
    </w:pPr>
  </w:style>
  <w:style w:type="paragraph" w:styleId="TOC1">
    <w:name w:val="toc 1"/>
    <w:basedOn w:val="Normal"/>
    <w:next w:val="Normal"/>
    <w:uiPriority w:val="39"/>
    <w:rsid w:val="004E24F4"/>
    <w:pPr>
      <w:spacing w:before="120" w:after="120"/>
    </w:pPr>
    <w:rPr>
      <w:b/>
      <w:bCs/>
      <w:caps/>
      <w:sz w:val="20"/>
      <w:szCs w:val="20"/>
    </w:rPr>
  </w:style>
  <w:style w:type="paragraph" w:styleId="Footer">
    <w:name w:val="footer"/>
    <w:basedOn w:val="Normal"/>
    <w:link w:val="FooterChar1"/>
    <w:semiHidden/>
    <w:rsid w:val="004E24F4"/>
    <w:pPr>
      <w:tabs>
        <w:tab w:val="center" w:pos="4153"/>
        <w:tab w:val="right" w:pos="8306"/>
      </w:tabs>
    </w:pPr>
  </w:style>
  <w:style w:type="character" w:customStyle="1" w:styleId="FooterChar1">
    <w:name w:val="Footer Char1"/>
    <w:basedOn w:val="DefaultParagraphFont"/>
    <w:link w:val="Footer"/>
    <w:semiHidden/>
    <w:rsid w:val="004E24F4"/>
    <w:rPr>
      <w:rFonts w:ascii="Times New Roman" w:eastAsia="Times New Roman" w:hAnsi="Times New Roman" w:cs="Calibri"/>
      <w:sz w:val="24"/>
      <w:szCs w:val="24"/>
      <w:lang w:val="id-ID" w:eastAsia="ar-SA"/>
    </w:rPr>
  </w:style>
  <w:style w:type="paragraph" w:styleId="TOC2">
    <w:name w:val="toc 2"/>
    <w:basedOn w:val="Normal"/>
    <w:next w:val="Normal"/>
    <w:uiPriority w:val="39"/>
    <w:rsid w:val="004E24F4"/>
    <w:pPr>
      <w:ind w:left="240"/>
    </w:pPr>
    <w:rPr>
      <w:smallCaps/>
      <w:sz w:val="20"/>
      <w:szCs w:val="20"/>
    </w:rPr>
  </w:style>
  <w:style w:type="paragraph" w:styleId="TOC3">
    <w:name w:val="toc 3"/>
    <w:basedOn w:val="Normal"/>
    <w:next w:val="Normal"/>
    <w:uiPriority w:val="39"/>
    <w:rsid w:val="004E24F4"/>
    <w:pPr>
      <w:ind w:left="48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uiPriority w:val="39"/>
    <w:rsid w:val="004E24F4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uiPriority w:val="39"/>
    <w:rsid w:val="004E24F4"/>
    <w:pPr>
      <w:ind w:left="960"/>
    </w:pPr>
    <w:rPr>
      <w:sz w:val="18"/>
      <w:szCs w:val="18"/>
    </w:rPr>
  </w:style>
  <w:style w:type="paragraph" w:styleId="Header">
    <w:name w:val="header"/>
    <w:basedOn w:val="Normal"/>
    <w:link w:val="HeaderChar1"/>
    <w:uiPriority w:val="99"/>
    <w:rsid w:val="004E24F4"/>
    <w:pPr>
      <w:tabs>
        <w:tab w:val="center" w:pos="4153"/>
        <w:tab w:val="right" w:pos="8306"/>
      </w:tabs>
    </w:pPr>
  </w:style>
  <w:style w:type="character" w:customStyle="1" w:styleId="HeaderChar1">
    <w:name w:val="Header Char1"/>
    <w:basedOn w:val="DefaultParagraphFont"/>
    <w:link w:val="Header"/>
    <w:semiHidden/>
    <w:rsid w:val="004E24F4"/>
    <w:rPr>
      <w:rFonts w:ascii="Times New Roman" w:eastAsia="Times New Roman" w:hAnsi="Times New Roman" w:cs="Calibri"/>
      <w:sz w:val="24"/>
      <w:szCs w:val="24"/>
      <w:lang w:val="id-ID" w:eastAsia="ar-SA"/>
    </w:rPr>
  </w:style>
  <w:style w:type="paragraph" w:styleId="BodyText2">
    <w:name w:val="Body Text 2"/>
    <w:basedOn w:val="Normal"/>
    <w:link w:val="BodyText2Char1"/>
    <w:rsid w:val="004E24F4"/>
    <w:pPr>
      <w:jc w:val="both"/>
    </w:pPr>
    <w:rPr>
      <w:rFonts w:ascii="Arial" w:hAnsi="Arial" w:cs="Arial"/>
      <w:sz w:val="18"/>
      <w:szCs w:val="18"/>
    </w:rPr>
  </w:style>
  <w:style w:type="character" w:customStyle="1" w:styleId="BodyText2Char1">
    <w:name w:val="Body Text 2 Char1"/>
    <w:basedOn w:val="DefaultParagraphFont"/>
    <w:link w:val="BodyText2"/>
    <w:rsid w:val="004E24F4"/>
    <w:rPr>
      <w:rFonts w:ascii="Arial" w:eastAsia="Times New Roman" w:hAnsi="Arial" w:cs="Arial"/>
      <w:sz w:val="18"/>
      <w:szCs w:val="18"/>
      <w:lang w:val="id-ID" w:eastAsia="ar-SA"/>
    </w:rPr>
  </w:style>
  <w:style w:type="paragraph" w:styleId="BodyTextIndent">
    <w:name w:val="Body Text Indent"/>
    <w:basedOn w:val="Normal"/>
    <w:link w:val="BodyTextIndentChar1"/>
    <w:semiHidden/>
    <w:rsid w:val="004E24F4"/>
    <w:pPr>
      <w:spacing w:after="120"/>
      <w:ind w:left="283"/>
    </w:pPr>
  </w:style>
  <w:style w:type="character" w:customStyle="1" w:styleId="BodyTextIndentChar1">
    <w:name w:val="Body Text Indent Char1"/>
    <w:basedOn w:val="DefaultParagraphFont"/>
    <w:link w:val="BodyTextIndent"/>
    <w:semiHidden/>
    <w:rsid w:val="004E24F4"/>
    <w:rPr>
      <w:rFonts w:ascii="Times New Roman" w:eastAsia="Times New Roman" w:hAnsi="Times New Roman" w:cs="Calibri"/>
      <w:sz w:val="24"/>
      <w:szCs w:val="24"/>
      <w:lang w:val="id-ID" w:eastAsia="ar-SA"/>
    </w:rPr>
  </w:style>
  <w:style w:type="paragraph" w:styleId="TOC6">
    <w:name w:val="toc 6"/>
    <w:basedOn w:val="Normal"/>
    <w:next w:val="Normal"/>
    <w:uiPriority w:val="39"/>
    <w:rsid w:val="004E24F4"/>
    <w:pPr>
      <w:ind w:left="1200"/>
    </w:pPr>
    <w:rPr>
      <w:lang w:val="en-US"/>
    </w:rPr>
  </w:style>
  <w:style w:type="paragraph" w:styleId="TOC7">
    <w:name w:val="toc 7"/>
    <w:basedOn w:val="Normal"/>
    <w:next w:val="Normal"/>
    <w:uiPriority w:val="39"/>
    <w:rsid w:val="004E24F4"/>
    <w:pPr>
      <w:ind w:left="1440"/>
    </w:pPr>
    <w:rPr>
      <w:lang w:val="en-US"/>
    </w:rPr>
  </w:style>
  <w:style w:type="paragraph" w:styleId="TOC8">
    <w:name w:val="toc 8"/>
    <w:basedOn w:val="Normal"/>
    <w:next w:val="Normal"/>
    <w:uiPriority w:val="39"/>
    <w:rsid w:val="004E24F4"/>
    <w:pPr>
      <w:ind w:left="1680"/>
    </w:pPr>
    <w:rPr>
      <w:lang w:val="en-US"/>
    </w:rPr>
  </w:style>
  <w:style w:type="paragraph" w:styleId="TOC9">
    <w:name w:val="toc 9"/>
    <w:basedOn w:val="Normal"/>
    <w:next w:val="Normal"/>
    <w:uiPriority w:val="39"/>
    <w:rsid w:val="004E24F4"/>
    <w:pPr>
      <w:ind w:left="1920"/>
    </w:pPr>
    <w:rPr>
      <w:lang w:val="en-US"/>
    </w:rPr>
  </w:style>
  <w:style w:type="paragraph" w:styleId="DocumentMap">
    <w:name w:val="Document Map"/>
    <w:basedOn w:val="Normal"/>
    <w:link w:val="DocumentMapChar1"/>
    <w:rsid w:val="004E24F4"/>
    <w:pPr>
      <w:shd w:val="clear" w:color="auto" w:fill="000080"/>
    </w:pPr>
    <w:rPr>
      <w:rFonts w:ascii="Tahoma" w:hAnsi="Tahoma" w:cs="Tahoma"/>
    </w:rPr>
  </w:style>
  <w:style w:type="character" w:customStyle="1" w:styleId="DocumentMapChar1">
    <w:name w:val="Document Map Char1"/>
    <w:basedOn w:val="DefaultParagraphFont"/>
    <w:link w:val="DocumentMap"/>
    <w:rsid w:val="004E24F4"/>
    <w:rPr>
      <w:rFonts w:ascii="Tahoma" w:eastAsia="Times New Roman" w:hAnsi="Tahoma" w:cs="Tahoma"/>
      <w:sz w:val="24"/>
      <w:szCs w:val="24"/>
      <w:shd w:val="clear" w:color="auto" w:fill="000080"/>
      <w:lang w:val="id-ID" w:eastAsia="ar-SA"/>
    </w:rPr>
  </w:style>
  <w:style w:type="paragraph" w:styleId="ListParagraph">
    <w:name w:val="List Paragraph"/>
    <w:basedOn w:val="Normal"/>
    <w:uiPriority w:val="34"/>
    <w:qFormat/>
    <w:rsid w:val="004E24F4"/>
    <w:pPr>
      <w:ind w:left="720"/>
    </w:pPr>
  </w:style>
  <w:style w:type="paragraph" w:styleId="BalloonText">
    <w:name w:val="Balloon Text"/>
    <w:basedOn w:val="Normal"/>
    <w:link w:val="BalloonTextChar1"/>
    <w:rsid w:val="004E24F4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rsid w:val="004E24F4"/>
    <w:rPr>
      <w:rFonts w:ascii="Tahoma" w:eastAsia="Times New Roman" w:hAnsi="Tahoma" w:cs="Tahoma"/>
      <w:sz w:val="16"/>
      <w:szCs w:val="16"/>
      <w:lang w:val="id-ID" w:eastAsia="ar-SA"/>
    </w:rPr>
  </w:style>
  <w:style w:type="paragraph" w:customStyle="1" w:styleId="Contents10">
    <w:name w:val="Contents 10"/>
    <w:basedOn w:val="Index"/>
    <w:rsid w:val="004E24F4"/>
    <w:pPr>
      <w:tabs>
        <w:tab w:val="right" w:leader="dot" w:pos="15066"/>
      </w:tabs>
      <w:ind w:left="2547"/>
    </w:pPr>
  </w:style>
  <w:style w:type="paragraph" w:customStyle="1" w:styleId="Framecontents">
    <w:name w:val="Frame contents"/>
    <w:basedOn w:val="BodyText"/>
    <w:rsid w:val="004E24F4"/>
  </w:style>
  <w:style w:type="paragraph" w:customStyle="1" w:styleId="TableContents">
    <w:name w:val="Table Contents"/>
    <w:basedOn w:val="Normal"/>
    <w:rsid w:val="004E24F4"/>
    <w:pPr>
      <w:suppressLineNumbers/>
    </w:pPr>
  </w:style>
  <w:style w:type="paragraph" w:customStyle="1" w:styleId="TableHeading">
    <w:name w:val="Table Heading"/>
    <w:basedOn w:val="TableContents"/>
    <w:rsid w:val="004E24F4"/>
    <w:pPr>
      <w:jc w:val="center"/>
    </w:pPr>
    <w:rPr>
      <w:b/>
      <w:bC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35A5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35A57"/>
    <w:rPr>
      <w:rFonts w:ascii="Times New Roman" w:eastAsia="Times New Roman" w:hAnsi="Times New Roman" w:cs="Calibri"/>
      <w:sz w:val="16"/>
      <w:szCs w:val="16"/>
      <w:lang w:val="id-ID" w:eastAsia="ar-SA"/>
    </w:rPr>
  </w:style>
  <w:style w:type="paragraph" w:styleId="NormalWeb">
    <w:name w:val="Normal (Web)"/>
    <w:basedOn w:val="Normal"/>
    <w:rsid w:val="00006070"/>
    <w:pPr>
      <w:spacing w:before="280" w:after="119"/>
    </w:pPr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26" Type="http://schemas.openxmlformats.org/officeDocument/2006/relationships/footer" Target="footer9.xml"/><Relationship Id="rId39" Type="http://schemas.openxmlformats.org/officeDocument/2006/relationships/image" Target="media/image5.png"/><Relationship Id="rId21" Type="http://schemas.openxmlformats.org/officeDocument/2006/relationships/footer" Target="footer7.xml"/><Relationship Id="rId34" Type="http://schemas.openxmlformats.org/officeDocument/2006/relationships/header" Target="header14.xm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55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76" Type="http://schemas.openxmlformats.org/officeDocument/2006/relationships/footer" Target="footer17.xml"/><Relationship Id="rId7" Type="http://schemas.openxmlformats.org/officeDocument/2006/relationships/endnotes" Target="endnotes.xml"/><Relationship Id="rId71" Type="http://schemas.openxmlformats.org/officeDocument/2006/relationships/header" Target="header1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footer" Target="footer11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footer" Target="footer12.xm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66" Type="http://schemas.openxmlformats.org/officeDocument/2006/relationships/image" Target="media/image32.png"/><Relationship Id="rId74" Type="http://schemas.openxmlformats.org/officeDocument/2006/relationships/footer" Target="footer16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image" Target="media/image2.png"/><Relationship Id="rId49" Type="http://schemas.openxmlformats.org/officeDocument/2006/relationships/image" Target="media/image15.png"/><Relationship Id="rId57" Type="http://schemas.openxmlformats.org/officeDocument/2006/relationships/image" Target="media/image23.png"/><Relationship Id="rId61" Type="http://schemas.openxmlformats.org/officeDocument/2006/relationships/image" Target="media/image27.png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image" Target="media/image10.png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73" Type="http://schemas.openxmlformats.org/officeDocument/2006/relationships/footer" Target="footer15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footer" Target="footer10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77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17.png"/><Relationship Id="rId72" Type="http://schemas.openxmlformats.org/officeDocument/2006/relationships/header" Target="header16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10.xml"/><Relationship Id="rId33" Type="http://schemas.openxmlformats.org/officeDocument/2006/relationships/footer" Target="footer13.xml"/><Relationship Id="rId38" Type="http://schemas.openxmlformats.org/officeDocument/2006/relationships/image" Target="media/image4.png"/><Relationship Id="rId46" Type="http://schemas.openxmlformats.org/officeDocument/2006/relationships/image" Target="media/image12.png"/><Relationship Id="rId59" Type="http://schemas.openxmlformats.org/officeDocument/2006/relationships/image" Target="media/image25.png"/><Relationship Id="rId67" Type="http://schemas.openxmlformats.org/officeDocument/2006/relationships/image" Target="media/image33.png"/><Relationship Id="rId20" Type="http://schemas.openxmlformats.org/officeDocument/2006/relationships/footer" Target="footer6.xml"/><Relationship Id="rId41" Type="http://schemas.openxmlformats.org/officeDocument/2006/relationships/image" Target="media/image7.png"/><Relationship Id="rId54" Type="http://schemas.openxmlformats.org/officeDocument/2006/relationships/image" Target="media/image20.png"/><Relationship Id="rId62" Type="http://schemas.openxmlformats.org/officeDocument/2006/relationships/image" Target="media/image28.png"/><Relationship Id="rId70" Type="http://schemas.openxmlformats.org/officeDocument/2006/relationships/image" Target="media/image36.png"/><Relationship Id="rId75" Type="http://schemas.openxmlformats.org/officeDocument/2006/relationships/header" Target="header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7E2F9-B636-40C8-8ACC-F5D4715B3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36</Pages>
  <Words>2999</Words>
  <Characters>17098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suteki</Company>
  <LinksUpToDate>false</LinksUpToDate>
  <CharactersWithSpaces>20057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cholil</dc:creator>
  <cp:keywords/>
  <dc:description/>
  <cp:lastModifiedBy>suteki server</cp:lastModifiedBy>
  <cp:revision>19</cp:revision>
  <cp:lastPrinted>2011-11-23T11:21:00Z</cp:lastPrinted>
  <dcterms:created xsi:type="dcterms:W3CDTF">2011-06-07T04:16:00Z</dcterms:created>
  <dcterms:modified xsi:type="dcterms:W3CDTF">2011-11-23T11:26:00Z</dcterms:modified>
</cp:coreProperties>
</file>